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701D" w:rsidRPr="00BF2641" w:rsidRDefault="00C5294B" w:rsidP="006E717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noProof/>
        </w:rPr>
        <w:drawing>
          <wp:inline distT="0" distB="0" distL="0" distR="0" wp14:anchorId="147C6748" wp14:editId="1DB727AE">
            <wp:extent cx="6120130" cy="8653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0F" w:rsidRPr="00BF2641" w:rsidRDefault="00D8530F" w:rsidP="004E701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0B6C" w:rsidRPr="00BF2641" w:rsidRDefault="008D0B6C" w:rsidP="008D0B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0B6C" w:rsidRPr="00BF2641" w:rsidRDefault="008D0B6C" w:rsidP="008D0B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F26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Cs/>
                <w:sz w:val="28"/>
                <w:szCs w:val="28"/>
              </w:rPr>
            </w:pPr>
            <w:r w:rsidRPr="00AB13E1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32</w:t>
            </w:r>
          </w:p>
        </w:tc>
      </w:tr>
      <w:tr w:rsidR="009E28FF" w:rsidRPr="00AB13E1" w:rsidTr="009E28FF">
        <w:tc>
          <w:tcPr>
            <w:tcW w:w="704" w:type="dxa"/>
          </w:tcPr>
          <w:p w:rsidR="009E28FF" w:rsidRPr="00AB13E1" w:rsidRDefault="009E28FF" w:rsidP="009E28FF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AB13E1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9E28FF" w:rsidRPr="00AB13E1" w:rsidRDefault="009E28FF" w:rsidP="009E28FF">
            <w:pPr>
              <w:rPr>
                <w:b/>
                <w:sz w:val="28"/>
                <w:szCs w:val="28"/>
              </w:rPr>
            </w:pPr>
            <w:r w:rsidRPr="00AB13E1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9E28FF" w:rsidRPr="00AB13E1" w:rsidRDefault="009E28FF" w:rsidP="009E28FF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AB13E1">
              <w:rPr>
                <w:bCs/>
                <w:sz w:val="28"/>
                <w:szCs w:val="28"/>
                <w:lang w:eastAsia="ru-RU"/>
              </w:rPr>
              <w:t>33</w:t>
            </w:r>
          </w:p>
        </w:tc>
      </w:tr>
    </w:tbl>
    <w:p w:rsidR="008D0B6C" w:rsidRDefault="008D0B6C" w:rsidP="008D0B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8FF" w:rsidRDefault="009E28FF" w:rsidP="008D0B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8FF" w:rsidRDefault="009E28FF" w:rsidP="008D0B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8FF" w:rsidRPr="00BF2641" w:rsidRDefault="009E28FF" w:rsidP="008D0B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36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360" w:lineRule="auto"/>
        <w:ind w:right="-1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right="-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6C" w:rsidRDefault="008D0B6C" w:rsidP="008D0B6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8FF" w:rsidRPr="00BF2641" w:rsidRDefault="009E28FF" w:rsidP="008D0B6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8D0B6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Комплекс основных характеристик образования</w:t>
      </w:r>
    </w:p>
    <w:p w:rsidR="008D0B6C" w:rsidRPr="00BF2641" w:rsidRDefault="008D0B6C" w:rsidP="008D0B6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  <w:r w:rsidRPr="00BF2641">
        <w:rPr>
          <w:rFonts w:ascii="Times New Roman" w:eastAsia="Times New Roman" w:hAnsi="Times New Roman" w:cs="Times New Roman"/>
          <w:i/>
          <w:lang w:eastAsia="ru-RU"/>
        </w:rPr>
        <w:tab/>
      </w:r>
      <w:r w:rsidRPr="00BF2641">
        <w:rPr>
          <w:rFonts w:ascii="Times New Roman" w:eastAsia="Times New Roman" w:hAnsi="Times New Roman" w:cs="Times New Roman"/>
          <w:i/>
          <w:lang w:eastAsia="ru-RU"/>
        </w:rPr>
        <w:tab/>
      </w:r>
    </w:p>
    <w:p w:rsidR="009E28FF" w:rsidRPr="00E86E15" w:rsidRDefault="009E28FF" w:rsidP="009E28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9E28FF" w:rsidRDefault="009E28FF" w:rsidP="009E28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E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(общеразвивающая) программа художественной направленности «Танца утонченная душа» (далее программа) выстроена по принципу программы «Шесть ступеней мастерства» по ред. Климовой А.С. 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рограмма разработана на основе нормативно-правовой документации: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>1. Федеральный Закон «Об образовании в Российской Федерации» (№ 273-ФЗ от 29.12.2012) (ред. от 31.07.2020 г.)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>2. Приказ Министерства просвещения РФ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 (ред. от 30.09.2020 г.)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 xml:space="preserve">3. Приказ Минобрнауки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от 18.09.2017№ 48226) 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>4.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5. Федеральный Закон от 31.07.2020 г. № 304 «О внесении изменений в ФЗ «Об образовании в РФ» по вопросам воспитания обучающихся»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6. </w:t>
      </w:r>
      <w:r w:rsidRPr="00BF2641">
        <w:rPr>
          <w:rFonts w:ascii="Times New Roman" w:eastAsia="Calibri" w:hAnsi="Times New Roman" w:cs="Times New Roman"/>
          <w:sz w:val="28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 от 31 марта 2022 г. № 678-р.</w:t>
      </w:r>
    </w:p>
    <w:p w:rsidR="00C5294B" w:rsidRPr="009E28FF" w:rsidRDefault="008D0B6C" w:rsidP="00C52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продвинутого уровня (4 ступень) обучения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294B" w:rsidRPr="00BF2641" w:rsidRDefault="00C5294B" w:rsidP="00C52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Продвинутый уровень (4 ступень) - 216 часов в год, продолжительность занятия для учащих в возрасте 12-17 лет</w:t>
      </w:r>
      <w:r w:rsidR="00BD0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E28FF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распределении учебной нагрузки по годам обучения учитывались основные принципы дидактики, возрастные особенности каждой группы, физические возможности и психологическое особенности.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уровень предназначен   для танцоров, принимающих участие, как в региональных, так и во Всероссийских соревнованиях по бальным танцам и связан с изучением и освоением усложненных фигур классов «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«М» классов. </w:t>
      </w:r>
    </w:p>
    <w:p w:rsidR="00C5294B" w:rsidRPr="00BF2641" w:rsidRDefault="00C5294B" w:rsidP="00C52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Результатом обучения на этом уровне является формирование у учащихся теоретических знаний и практических навыков, раскрытие творческих способностей   на уровне высоких показателей образованности в исполнении бальных танцев.</w:t>
      </w:r>
    </w:p>
    <w:p w:rsidR="00C5294B" w:rsidRPr="00BF2641" w:rsidRDefault="00C5294B" w:rsidP="00C52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компетентности учащихся в образовательной области и формирование навыков на уровне практического применения. Формирование устойчивой мотивации к профильному самоопределению, потребности в творческой деятельности и самореализации в рамках выбранного вида деятельности. Формирование метапредметных компетенций. 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компетенций успешной личности: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ценностно-смысловых (гражданской позиции, значимости собственной культурной среды);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социально-трудовых (знание маршрута своего профильного развития, умение оценивать труд коллег, бережное отношение к результатам своей и чужой деятельности);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коммуникативных (умение работать самостоятельно и в команде, умение формулировать и отстаивать собственную точку зрения, умение слышать других и др.).</w:t>
      </w:r>
    </w:p>
    <w:p w:rsidR="008D0B6C" w:rsidRPr="00BF2641" w:rsidRDefault="008D0B6C" w:rsidP="00C5294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9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</w:rPr>
        <w:t>Направленность программы – художественная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Программа предоставляет учащимся дополнительные возможности по развитию творческих и образовательных потребностей для духовного и интеллектуального развития посредством приобщения их к миру танца. Данная программа реализует комплексный подход в обучении детей хореографии:</w:t>
      </w:r>
    </w:p>
    <w:p w:rsidR="008D0B6C" w:rsidRPr="00BF2641" w:rsidRDefault="008D0B6C" w:rsidP="006E51D6">
      <w:pPr>
        <w:numPr>
          <w:ilvl w:val="0"/>
          <w:numId w:val="4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развитие мотивации детей к познанию и творчеству,</w:t>
      </w:r>
    </w:p>
    <w:p w:rsidR="008D0B6C" w:rsidRPr="00BF2641" w:rsidRDefault="008D0B6C" w:rsidP="006E51D6">
      <w:pPr>
        <w:numPr>
          <w:ilvl w:val="0"/>
          <w:numId w:val="4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самоопределению, обучающихся, их адаптации в современном динамическом обществе,</w:t>
      </w:r>
    </w:p>
    <w:p w:rsidR="008D0B6C" w:rsidRPr="00BF2641" w:rsidRDefault="008D0B6C" w:rsidP="006E51D6">
      <w:pPr>
        <w:numPr>
          <w:ilvl w:val="0"/>
          <w:numId w:val="4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приобщение подрастающего поколения к ценностям мировой культуры и искусству.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позволяет решить задачи начального и последующего спортивного танцевального обучения с учётом индивидуальных и возрастных особенностей учащихся. В основе программы лежит комплексный подход к обучению спортивным танцам. Он заключается в гармоничном сочетании основ хореографии, музыки, пластики и танцев народов мира.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Учащемуся прививаются необходимые двигательные навыки, умение чувствовать и ощущать музыкальный ритм. Способность согласовывать движения своего тела с музыкой вызывает комфортное состояние, и танцующий испытывает радость и удовольствие, осваивая те или иные задачи, которые ставит перед ним педагог. При этом происходит общее укрепление организма и физическое развитие учащегося.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 в освоении бальных спортивных танцев, связана с определенной тренировкой тела. Особенностью танца является физическое развитие тела, без гипертрофии тех или иных мышц.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Систематические занятия танцем развивают фигуру, способствуют устранению ряда физических недостатков, вырабатывают правильную и красивую осанку, придают внешнему облику человека собранность, элегантность. Танец учит логическому, целесообразно организованному, а потому грациозному движению. Эти качества танца поднимают значение преподавания бальной хореографии в системе воспитания.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Бальный танец оказывает также большое влияние и на формирование внутренней культуры человека. Занятия бальным танцем органически связаны с усвоением норм этики, немыслимы без выработки высокой культуры общения между людьми. Выдержка, безупречная вежливость, чувство меры, простота, скромность, внимание к окружающим, их настроению, доброжелательность, приветливость – вот те черты, которые воспитываются у учащихся в процессе занятий танцем и становятся неотъемлемыми в повседневной жизни. Так занятия танцем помогают воспитывать характер человека.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Танцевальное искусство, давая выход энергии молодежи, наполняет ее бодростью, удовлетворяет потребность человека в празднике, в зрелище, игре, выступает также как средство массового общения людей, дает возможность содержательно провести время, познакомиться, подружиться.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12760931"/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</w:t>
      </w:r>
    </w:p>
    <w:bookmarkEnd w:id="0"/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Педагогическая целесообразность данной программы заключается в воспитании молодежи. Это связано с многогранностью бального танца, который сочетает в себе средства музыкального, пластического, спортивно-физического, этического и художественно-эстетического развития и образования. Конечно, в процессе обучения все эти средства взаимосвязаны, взаимообусловлены. </w:t>
      </w:r>
    </w:p>
    <w:p w:rsidR="008D0B6C" w:rsidRPr="00BF2641" w:rsidRDefault="00BF2641" w:rsidP="008D0B6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</w:t>
      </w:r>
      <w:r w:rsidR="008D0B6C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заложена основа методики систематической подготовки начинающих танцоров, которая отражает педагогическую целесообразность её реализации. 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Отличительные особенности программы 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данной программы является то, что в ней использованы особые формы организации образовательного процесса: применение игровых технологий, групповая работа, импровизация. В процессе обучения значимое место уделяется методу интеграции, который позволяет соединить элементы различных предметов: музыки, театра, гимнастики, что способствовало рождению качественно новых практических знаний и умений. Учащиеся могут начать обучение по программе согласно своему возрасту и при прохождении проверки знаний, умений и навыков (предварительная аттестация).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Адресат программы 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построена с учетом возрастных и психологических особенностей учащихся, реализуется для всех желающих в разновозрастных группах; рассчитана на любой социальный статус учащихся, имеющих различные интеллектуальные, технические, творческие способности, не имеющие противопоказаний по здоровью.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D0B6C" w:rsidRPr="00BF2641" w:rsidRDefault="008D0B6C" w:rsidP="006E51D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Набор в ансамбль осуществляется без специальной подготовки, от обучающихся не требуется специальных знаний и умений.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</w:t>
      </w:r>
    </w:p>
    <w:p w:rsidR="008D0B6C" w:rsidRPr="00BF2641" w:rsidRDefault="008D0B6C" w:rsidP="008D0B6C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BF2641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Продолжительность и режим занятий в ансамбле спортивного бального танца «Фламенко» устанавливается локальным нормативным актом в соответствии с </w:t>
      </w:r>
      <w:bookmarkStart w:id="1" w:name="_Hlk112761067"/>
      <w:r w:rsidRPr="00BF2641">
        <w:rPr>
          <w:rFonts w:ascii="Times New Roman" w:eastAsia="Calibri" w:hAnsi="Times New Roman" w:cs="Times New Roman"/>
          <w:bCs/>
          <w:sz w:val="28"/>
          <w:szCs w:val="28"/>
        </w:rPr>
        <w:t xml:space="preserve">Санитарно-эпидемиологическими требованиями </w:t>
      </w:r>
      <w:bookmarkEnd w:id="1"/>
      <w:r w:rsidRPr="00BF2641">
        <w:rPr>
          <w:rFonts w:ascii="Times New Roman" w:eastAsia="Calibri" w:hAnsi="Times New Roman" w:cs="Times New Roman"/>
          <w:bCs/>
          <w:sz w:val="28"/>
          <w:szCs w:val="28"/>
        </w:rPr>
        <w:t>к организациям воспитания и обучения, отдыха и оздоровления детей и молодежи.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три раза в неделю по два часа. Продолжительность         одного занятия составляет </w:t>
      </w:r>
      <w:r w:rsidR="009E28FF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</w:t>
      </w:r>
      <w:r w:rsidRPr="00BF264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После </w:t>
      </w:r>
      <w:r w:rsidR="009E28FF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30</w:t>
      </w:r>
      <w:r w:rsidRPr="00BF2641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минут занятий организовывается обязательный перерыв длительностью 10 минут для проветривания помещения и отдыха учащихся.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BF2641">
        <w:rPr>
          <w:rFonts w:ascii="Times New Roman" w:eastAsia="+mn-ea" w:hAnsi="Times New Roman" w:cs="Times New Roman"/>
          <w:b/>
          <w:kern w:val="24"/>
          <w:sz w:val="28"/>
          <w:szCs w:val="28"/>
        </w:rPr>
        <w:tab/>
      </w:r>
      <w:r w:rsidRPr="00BF2641">
        <w:rPr>
          <w:rFonts w:ascii="Times New Roman" w:eastAsia="+mn-ea" w:hAnsi="Times New Roman" w:cs="Times New Roman"/>
          <w:kern w:val="24"/>
          <w:sz w:val="28"/>
          <w:szCs w:val="28"/>
        </w:rPr>
        <w:t>Общее количество часов в неделю по программе - 6 часов для одной группы учащихся в</w:t>
      </w: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ключая учебные занятия в выходные дни с учетом пожеланий родителей (законных представителей) несовершеннолетних учащихся и с целью создания наиболее благоприятного режима занятий и отдыха детей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реализации программы-01.09.2022-31.05.2023. </w:t>
      </w:r>
    </w:p>
    <w:p w:rsidR="008D0B6C" w:rsidRPr="00BF2641" w:rsidRDefault="008D0B6C" w:rsidP="008D0B6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программы-216 часов (в том числе: теория-</w:t>
      </w:r>
      <w:r w:rsidR="002A6B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9 час., практика-1</w:t>
      </w:r>
      <w:r w:rsidR="002A6BB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7 час.) 36 недель/9 месяцев/1 год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- очная</w:t>
      </w:r>
    </w:p>
    <w:p w:rsidR="008D0B6C" w:rsidRPr="00BF2641" w:rsidRDefault="008D0B6C" w:rsidP="008D0B6C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- язык реализации программы - государственный русский</w:t>
      </w:r>
    </w:p>
    <w:p w:rsidR="00C5294B" w:rsidRPr="00BF2641" w:rsidRDefault="008D0B6C" w:rsidP="006E51D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 по возрасту-</w:t>
      </w:r>
      <w:r w:rsidR="00C5294B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12-17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6E717F" w:rsidRPr="00BF2641" w:rsidRDefault="00D8530F" w:rsidP="001129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</w:t>
      </w:r>
      <w:r w:rsidR="006E717F"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задачи программы</w:t>
      </w:r>
    </w:p>
    <w:p w:rsidR="001129A3" w:rsidRPr="00BF2641" w:rsidRDefault="001129A3" w:rsidP="001129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717F" w:rsidRPr="00BF2641" w:rsidRDefault="006E717F" w:rsidP="006E71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программы:</w:t>
      </w:r>
      <w:r w:rsidR="00C5294B"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гармоничного развития личности,</w:t>
      </w:r>
      <w:r w:rsidR="00C5294B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духовной культуры через обучение основам танцевального искусства, развитие способности к самовыражению языком танца.</w:t>
      </w:r>
    </w:p>
    <w:p w:rsidR="006E717F" w:rsidRPr="00BF2641" w:rsidRDefault="006E717F" w:rsidP="006E71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программы:</w:t>
      </w:r>
    </w:p>
    <w:p w:rsidR="008D0B6C" w:rsidRPr="00BF2641" w:rsidRDefault="008D0B6C" w:rsidP="008D0B6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Образовательные:</w:t>
      </w:r>
    </w:p>
    <w:p w:rsidR="008D0B6C" w:rsidRPr="00BF2641" w:rsidRDefault="008D0B6C" w:rsidP="008D0B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 чувствовать музыкальный ритм и стиль;</w:t>
      </w:r>
    </w:p>
    <w:p w:rsidR="008D0B6C" w:rsidRPr="00BF2641" w:rsidRDefault="008D0B6C" w:rsidP="008D0B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закреплениедвигательных</w:t>
      </w:r>
      <w:proofErr w:type="spellEnd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Развивающие: </w:t>
      </w:r>
    </w:p>
    <w:p w:rsidR="008D0B6C" w:rsidRPr="00BF2641" w:rsidRDefault="008D0B6C" w:rsidP="008D0B6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ритма, музыкальной памяти и внимательности;</w:t>
      </w:r>
    </w:p>
    <w:p w:rsidR="008D0B6C" w:rsidRPr="00BF2641" w:rsidRDefault="008D0B6C" w:rsidP="008D0B6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BF2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творческих способностей молодежи;</w:t>
      </w:r>
    </w:p>
    <w:p w:rsidR="008D0B6C" w:rsidRPr="00BF2641" w:rsidRDefault="008D0B6C" w:rsidP="008D0B6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социального опыта учащихся, содействие в самоопределении;</w:t>
      </w:r>
    </w:p>
    <w:p w:rsidR="008D0B6C" w:rsidRPr="00BF2641" w:rsidRDefault="008D0B6C" w:rsidP="008D0B6C">
      <w:pPr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к творческой импровизации в области спортивного танца;</w:t>
      </w:r>
    </w:p>
    <w:p w:rsidR="008D0B6C" w:rsidRPr="00BF2641" w:rsidRDefault="008D0B6C" w:rsidP="008D0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умения согласовывать движения тела с музыкой.</w:t>
      </w:r>
    </w:p>
    <w:p w:rsidR="00B61413" w:rsidRPr="00BF2641" w:rsidRDefault="00B61413" w:rsidP="00B614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B61413" w:rsidRPr="00BF2641" w:rsidRDefault="00B61413" w:rsidP="00B6141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гражданственности и патриотизма, </w:t>
      </w:r>
      <w:r w:rsidRPr="00BF26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приобщение учащихся к лучшим образцам мировой культуры, возрождению культурных ценностей;</w:t>
      </w:r>
    </w:p>
    <w:p w:rsidR="00B61413" w:rsidRPr="00BF2641" w:rsidRDefault="00B61413" w:rsidP="00B6141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культуры поведения и культуры общения учащихся;</w:t>
      </w:r>
    </w:p>
    <w:p w:rsidR="00B61413" w:rsidRPr="00BF2641" w:rsidRDefault="00B61413" w:rsidP="00B6141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ответственности, взаимовыручки;</w:t>
      </w:r>
    </w:p>
    <w:p w:rsidR="00B61413" w:rsidRPr="00BF2641" w:rsidRDefault="00B61413" w:rsidP="00B61413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</w:t>
      </w:r>
      <w:r w:rsidR="004E701D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мирование художественного вкуса.</w:t>
      </w:r>
    </w:p>
    <w:p w:rsidR="00C5294B" w:rsidRPr="00BF2641" w:rsidRDefault="00B61413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E51D6" w:rsidRPr="00BF2641" w:rsidRDefault="006E51D6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 Содержание программы</w:t>
      </w:r>
    </w:p>
    <w:p w:rsidR="008D0B6C" w:rsidRDefault="008D0B6C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2A6BBD" w:rsidRDefault="002A6BBD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685"/>
        <w:gridCol w:w="992"/>
        <w:gridCol w:w="993"/>
        <w:gridCol w:w="992"/>
        <w:gridCol w:w="2835"/>
      </w:tblGrid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Вводное занятие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E15">
              <w:rPr>
                <w:rFonts w:ascii="Times New Roman" w:eastAsia="Times New Roman" w:hAnsi="Times New Roman" w:cs="Times New Roman"/>
                <w:lang w:eastAsia="ru-RU"/>
              </w:rPr>
              <w:t>Входной контроль. Собеседование. Смотр</w:t>
            </w: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Элементы общей физической подготовки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(разминка/тренаж)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Верхний плечевой пояс</w:t>
            </w:r>
          </w:p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Брюшной пресс</w:t>
            </w:r>
          </w:p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Отделы позвоночника</w:t>
            </w:r>
          </w:p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Мышцы ног и суставы</w:t>
            </w:r>
          </w:p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Стопа</w:t>
            </w:r>
          </w:p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2A6B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Модуль: Элементы классического танца 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(классический экзерсис)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D30F7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Музыкальный размер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A6BBD" w:rsidRPr="00D30F7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Направления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2A6BBD" w:rsidRPr="00D30F7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Степень поворота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0F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D30F7A" w:rsidRDefault="002A6BBD" w:rsidP="00497128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D30F7A">
              <w:rPr>
                <w:rFonts w:ascii="Times New Roman" w:eastAsia="Calibri" w:hAnsi="Times New Roman" w:cs="Times New Roman"/>
              </w:rPr>
              <w:t>Текущая аттестация. Танцевальные выступления</w:t>
            </w: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Европейская программа танцев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«Медленный вальс»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E86E15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6E1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«Танго»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E86E15" w:rsidRDefault="002A6BBD" w:rsidP="0049712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«Венский вальс»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E86E15" w:rsidRDefault="002A6BBD" w:rsidP="0049712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«Медленный фокстрот»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E86E15" w:rsidRDefault="002A6BBD" w:rsidP="0049712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«Быстрый фокстрот»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E86E15" w:rsidRDefault="002A6BBD" w:rsidP="00497128">
            <w:pPr>
              <w:rPr>
                <w:rFonts w:ascii="Times New Roman" w:hAnsi="Times New Roman" w:cs="Times New Roman"/>
              </w:rPr>
            </w:pPr>
            <w:r w:rsidRPr="00E86E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Модуль: Латиноамериканская программа танцев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«Самба»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«Ча-ча-ча»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«Румба»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«Пасодобль»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«Джайв»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занятие</w:t>
            </w:r>
          </w:p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Аттестация на завершающем этапе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 К</w:t>
            </w:r>
            <w:r w:rsidRPr="009931DA">
              <w:rPr>
                <w:rFonts w:ascii="Times New Roman" w:eastAsia="Times New Roman" w:hAnsi="Times New Roman" w:cs="Times New Roman"/>
                <w:lang w:eastAsia="ru-RU"/>
              </w:rPr>
              <w:t>онцертное выступление</w:t>
            </w:r>
          </w:p>
        </w:tc>
      </w:tr>
      <w:tr w:rsidR="002A6BBD" w:rsidRPr="009931DA" w:rsidTr="002A6BB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31DA">
              <w:rPr>
                <w:rFonts w:ascii="Times New Roman" w:eastAsia="Times New Roman" w:hAnsi="Times New Roman" w:cs="Times New Roman"/>
                <w:b/>
                <w:lang w:eastAsia="ru-RU"/>
              </w:rPr>
              <w:t>177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BD" w:rsidRPr="009931DA" w:rsidRDefault="002A6BBD" w:rsidP="00497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2A6BBD" w:rsidRPr="00BF2641" w:rsidRDefault="002A6BBD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BF2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BF2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BF26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учебного плана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Вводное занятие.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</w:t>
      </w:r>
      <w:r w:rsidR="00C5294B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традициями и правилами студии, инструктаж по технике безопасности.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</w:t>
      </w:r>
      <w:r w:rsidR="00C5294B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Приветствия (поклон), построение по линиям, повторение изученного ранее.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2.Модуль: Элементы общей физической подготовка (разминка/тренаж)</w:t>
      </w:r>
      <w:r w:rsidR="00C5294B"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</w:t>
      </w:r>
      <w:r w:rsidR="00C5294B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предварительного разогрева мышц, знакомство с основными группами мышц.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Общеукрепляющие и развивающие упражнения под музыку по специальной системе подготовки танцоров.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Верхний плечевой пояс.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5294B"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группы мышц верхнего пояса.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5294B"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системы упражнений, направленной на укрепление и развитие мышц верхнего плечевого пояса; наклоны головы, сжатие и расслабление пальцев рук, вращение кистей, локтей и плеч.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C5294B"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Брюшной пресс.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Теория. Укрепление и развитие мышц брюшного пресса как залог формирования мышечного корсета.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системы упражнений, направленной на укрепление и развитие мышц брюшного пресса: наклоны в стороны и вперед, потягивания в стороны и вверх, круговые вращения корпуса.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C5294B"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Отделы позвоночника.</w:t>
      </w:r>
    </w:p>
    <w:p w:rsidR="00BF2641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отделы позвоночника и их специфика. Что такое осанка и для чего она нужна.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укрепление и развитие мышц спины: сжатие и растяжение мышц грудного отдела. Растягивание и скручивание мышц поясничного отдела позвоночника.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="00C5294B"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Мышцы ног и суставы.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Суставы и механизм их работы. Основные группы мышц ног. 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Практика. Освоение системы упражнений, направленной на развитие подвижности суставных сочленений: в суставах (стопа, колено, бедро); укрепление и развитие мышц ног: различные виды приседаний, прыжки.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Стопа. 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Теория.Механизм</w:t>
      </w:r>
      <w:proofErr w:type="spellEnd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стопы. 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Освоение упражнений на работу стопы (пятка, носок, плоская стопа).</w:t>
      </w:r>
    </w:p>
    <w:p w:rsidR="008D0B6C" w:rsidRPr="00BF2641" w:rsidRDefault="008D0B6C" w:rsidP="00C529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Модуль: Элементы классического танца (классический  экзерсис)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Теория.</w:t>
      </w:r>
      <w:r w:rsidR="00C5294B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элементами классического экзерсиса. </w:t>
      </w:r>
    </w:p>
    <w:p w:rsidR="008D0B6C" w:rsidRPr="00BF2641" w:rsidRDefault="008D0B6C" w:rsidP="008D0B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ног. 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Позиции рук. 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DEMI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PLIE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BATTEMENT TENDU 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DOUBLE BATTEMENT TENDU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TENDU JETE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 PAR TERRE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ROND DE JAMBE 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RELEVE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 LE COU-DE-PIED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SAUTE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PORT DE BRAS (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FONDU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FRAPPE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RELEVE LENT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BATTEMENT DEVELOPPE</w:t>
      </w:r>
    </w:p>
    <w:p w:rsidR="008D0B6C" w:rsidRPr="00BF2641" w:rsidRDefault="008D0B6C" w:rsidP="008D0B6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GRAND BATTEMENT  JETE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Модуль: Европейская программа танцев.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фигур 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Мклассов</w:t>
      </w:r>
      <w:proofErr w:type="spellEnd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Разучивание основных фигур 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-М классов в танцах – медленный вальс, танго, венский вальс, быстрый фокстрот, медленный фокстрот. Составление танцевальных схем для данного класса.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5.Модуль: Латиноамериканская программа танцев.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</w:t>
      </w:r>
      <w:r w:rsidRPr="00BF26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proofErr w:type="spellEnd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исполнения фигур 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 классов. </w:t>
      </w:r>
    </w:p>
    <w:p w:rsidR="00BD05EA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Практика. Разучивание основных фигур  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-М классов в танцах – самба, ча-ча-ча, румба,   пасодобль, джайв.  Составление танцевальных схем  для данных  класса.</w:t>
      </w:r>
      <w:r w:rsidR="00BF2641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Итоговое занятие.</w:t>
      </w:r>
    </w:p>
    <w:p w:rsidR="008D0B6C" w:rsidRPr="00BF2641" w:rsidRDefault="008D0B6C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8D0B6C" w:rsidRPr="00BF2641" w:rsidRDefault="008D0B6C" w:rsidP="008D0B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является приобретение учащимися следующих знаний, умений и навыков: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Теоретические умения:</w:t>
      </w:r>
    </w:p>
    <w:p w:rsidR="008D0B6C" w:rsidRPr="00BF2641" w:rsidRDefault="008D0B6C" w:rsidP="008D0B6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танцевальную терминологию на русском и английском языках;</w:t>
      </w:r>
    </w:p>
    <w:p w:rsidR="008D0B6C" w:rsidRPr="00BF2641" w:rsidRDefault="008D0B6C" w:rsidP="008D0B6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развития танцевального спорта в мире;</w:t>
      </w:r>
    </w:p>
    <w:p w:rsidR="008D0B6C" w:rsidRPr="00BF2641" w:rsidRDefault="008D0B6C" w:rsidP="008D0B6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 хореографии как о синтетическом виде искусства;</w:t>
      </w:r>
    </w:p>
    <w:p w:rsidR="008D0B6C" w:rsidRPr="00BF2641" w:rsidRDefault="008D0B6C" w:rsidP="008D0B6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танцевальные стили;</w:t>
      </w:r>
    </w:p>
    <w:p w:rsidR="008D0B6C" w:rsidRPr="00BF2641" w:rsidRDefault="008D0B6C" w:rsidP="008D0B6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сильнейших педагогов России и мира.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 умения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0B6C" w:rsidRPr="00BF2641" w:rsidRDefault="008D0B6C" w:rsidP="008D0B6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спортивную программу «</w:t>
      </w:r>
      <w:r w:rsidRPr="00BF26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» - «М» классов;</w:t>
      </w:r>
    </w:p>
    <w:p w:rsidR="008D0B6C" w:rsidRPr="00BF2641" w:rsidRDefault="008D0B6C" w:rsidP="008D0B6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 в паре и составлять авторские композиции танцев;</w:t>
      </w:r>
    </w:p>
    <w:p w:rsidR="008D0B6C" w:rsidRPr="00BF2641" w:rsidRDefault="008D0B6C" w:rsidP="008D0B6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правильность исполнения танцев;</w:t>
      </w:r>
    </w:p>
    <w:p w:rsidR="008D0B6C" w:rsidRPr="00BF2641" w:rsidRDefault="008D0B6C" w:rsidP="008D0B6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соревноваться на российских и международных турнирах; </w:t>
      </w:r>
    </w:p>
    <w:p w:rsidR="008D0B6C" w:rsidRPr="00BF2641" w:rsidRDefault="008D0B6C" w:rsidP="008D0B6C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 импровизировать и выбирать различные виды   хореографии.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освоят навыки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0B6C" w:rsidRPr="00BF2641" w:rsidRDefault="008D0B6C" w:rsidP="008D0B6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танцевальной координации;</w:t>
      </w:r>
    </w:p>
    <w:p w:rsidR="008D0B6C" w:rsidRPr="00BF2641" w:rsidRDefault="008D0B6C" w:rsidP="008D0B6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общения в паре и в детском коллективе.</w:t>
      </w: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Pr="00BF2641" w:rsidRDefault="00BF2641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BD" w:rsidRDefault="002A6BBD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Комплекс организационно-педагогических условий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2.1. Формы аттестации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kern w:val="1"/>
          <w:sz w:val="28"/>
          <w:szCs w:val="28"/>
        </w:rPr>
        <w:t>В программе применяются технологии, которые дают возможность учитывать индивидуальные способности и возможности каждого обучающегося: хореографические данные, состояние здоровья, уровень мотивации к обучению, степень загруженности каждого ребёнка, профориентацию.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kern w:val="1"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kern w:val="1"/>
          <w:sz w:val="28"/>
          <w:szCs w:val="28"/>
        </w:rPr>
        <w:t>Контроль осуществляется на основе наблюдения за образовательным процессом с целью получения информации о достижении планируемых результатов.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 xml:space="preserve">Эффективность и результативность </w:t>
      </w:r>
      <w:proofErr w:type="spellStart"/>
      <w:r w:rsidRPr="00BF2641">
        <w:rPr>
          <w:rFonts w:ascii="Times New Roman" w:eastAsia="Arial Unicode MS" w:hAnsi="Times New Roman" w:cs="Times New Roman"/>
          <w:sz w:val="28"/>
          <w:szCs w:val="28"/>
        </w:rPr>
        <w:t>программыотслеживается</w:t>
      </w:r>
      <w:proofErr w:type="spellEnd"/>
      <w:r w:rsidRPr="00BF2641">
        <w:rPr>
          <w:rFonts w:ascii="Times New Roman" w:eastAsia="Arial Unicode MS" w:hAnsi="Times New Roman" w:cs="Times New Roman"/>
          <w:sz w:val="28"/>
          <w:szCs w:val="28"/>
        </w:rPr>
        <w:t xml:space="preserve"> через образовательную аналитику - сбор, анализ и представление информации об учащихся (включает уровень образованности ребенка - уровень предметных знаний и умений, уровень развития его личностных качеств, параметры входного контроля, промежуточной аттестации и аттестация на завершающем этапе реализации программы, педагогах дополнительного образования, образовательной программе и контенте, необходимые для понимания и оптимизации учебного процесса).  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 xml:space="preserve">В образовательном процессе педагогами активно используются инновационные образовательные технологии: проектная и исследовательская деятельность, индивидуальный подход, тренировочные упражнения, </w:t>
      </w:r>
      <w:proofErr w:type="spellStart"/>
      <w:r w:rsidRPr="00BF2641">
        <w:rPr>
          <w:rFonts w:ascii="Times New Roman" w:eastAsia="Arial Unicode MS" w:hAnsi="Times New Roman" w:cs="Times New Roman"/>
          <w:sz w:val="28"/>
          <w:szCs w:val="28"/>
        </w:rPr>
        <w:t>здоровьесберегающие</w:t>
      </w:r>
      <w:proofErr w:type="spellEnd"/>
      <w:r w:rsidRPr="00BF2641">
        <w:rPr>
          <w:rFonts w:ascii="Times New Roman" w:eastAsia="Arial Unicode MS" w:hAnsi="Times New Roman" w:cs="Times New Roman"/>
          <w:sz w:val="28"/>
          <w:szCs w:val="28"/>
        </w:rPr>
        <w:t xml:space="preserve"> технологии, что способствует повышению качества знаний, умений и навыков в освоении программы, результативности участия в мероприятиях различного уровня.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ab/>
        <w:t>В течение года педагоги ансамбля проводят мониторинг по следующим критериям качественного их проявления:</w:t>
      </w:r>
    </w:p>
    <w:p w:rsidR="004F5BFC" w:rsidRPr="00BF2641" w:rsidRDefault="004F5BFC" w:rsidP="004F5BF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расширение диапазона знаний, умений и навыков в области выбранного направления;</w:t>
      </w:r>
    </w:p>
    <w:p w:rsidR="004F5BFC" w:rsidRPr="00BF2641" w:rsidRDefault="004F5BFC" w:rsidP="004F5BF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достижение определенного уровня эстетической культуры;</w:t>
      </w:r>
    </w:p>
    <w:p w:rsidR="004F5BFC" w:rsidRPr="00BF2641" w:rsidRDefault="004F5BFC" w:rsidP="004F5BF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творческая активность (ситуация успеха на занятиях, мероприятиях Центра, мероприятиях областного и Всероссийского уровня);</w:t>
      </w:r>
    </w:p>
    <w:p w:rsidR="004F5BFC" w:rsidRPr="00BF2641" w:rsidRDefault="004F5BFC" w:rsidP="004F5BF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уровень самооценки учащегося;</w:t>
      </w:r>
    </w:p>
    <w:p w:rsidR="004F5BFC" w:rsidRPr="00BF2641" w:rsidRDefault="004F5BFC" w:rsidP="004F5BF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профессиональное самоопределение учащихся;</w:t>
      </w:r>
    </w:p>
    <w:p w:rsidR="004F5BFC" w:rsidRPr="00BF2641" w:rsidRDefault="004F5BFC" w:rsidP="004F5BFC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16"/>
          <w:szCs w:val="16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творческое сотрудничество в рамках коллектива.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bCs/>
          <w:sz w:val="28"/>
          <w:szCs w:val="28"/>
        </w:rPr>
        <w:tab/>
        <w:t>Аттестация</w:t>
      </w:r>
      <w:r w:rsidRPr="00BF2641">
        <w:rPr>
          <w:rFonts w:ascii="Times New Roman" w:eastAsia="Calibri" w:hAnsi="Times New Roman" w:cs="Times New Roman"/>
          <w:sz w:val="28"/>
          <w:szCs w:val="28"/>
        </w:rPr>
        <w:t> является обязательным компонентом образовательной деятельности и служит оценкой уровня и качества освоения обучающимися образовательной программы.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Входной контроль – оценка исходного уровня знаний учащихся перед началом образовательного процесса.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ab/>
        <w:t>Промежуточная аттестация – оценка качества усвоения учащимися содержания конкретной общеразвивающей программы по итогам учебного периода (года обучения).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lastRenderedPageBreak/>
        <w:tab/>
        <w:t>Аттестация на завершающем этапе реализации программы – оценка учащимися уровня достижений, заявленных в программе по завершении всего образовательного курса.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Аттестация учащихся осуществляется в соответствии с критериями оценки сформированности компетенций, заложенными в содержание общеобразовательной (общеразвивающей) программы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F2641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Танца утонченная душа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BF2641">
        <w:rPr>
          <w:rFonts w:ascii="Times New Roman" w:eastAsia="Arial Unicode MS" w:hAnsi="Times New Roman" w:cs="Times New Roman"/>
          <w:sz w:val="28"/>
          <w:szCs w:val="28"/>
        </w:rPr>
        <w:t xml:space="preserve">по уровням освоения материала и определяет переход учащегося на следующую образовательную ступень. 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Формы проведения аттестации: собеседование, тестирование, самостоятельные творческие работы, контрольные занятия, практические работы, конкурсы, выступления, отчетные концерты, итоговые занятия и др.</w:t>
      </w:r>
    </w:p>
    <w:p w:rsidR="004F5BFC" w:rsidRPr="00BF2641" w:rsidRDefault="004F5BFC" w:rsidP="004F5BF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F2641">
        <w:rPr>
          <w:rFonts w:ascii="Times New Roman" w:eastAsia="Arial Unicode MS" w:hAnsi="Times New Roman" w:cs="Times New Roman"/>
          <w:sz w:val="28"/>
          <w:szCs w:val="28"/>
        </w:rPr>
        <w:t>Еще один показатель качества подготовки учащихся – участие и результативность в мероприятиях различного уровня.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Оценочный лист уровня сформированности знаний, умений и навыков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843"/>
      </w:tblGrid>
      <w:tr w:rsidR="00C5294B" w:rsidRPr="00BF2641" w:rsidTr="0036667B">
        <w:trPr>
          <w:trHeight w:val="1"/>
        </w:trPr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Параметры оценки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</w:t>
            </w:r>
          </w:p>
        </w:tc>
      </w:tr>
      <w:tr w:rsidR="00C5294B" w:rsidRPr="00BF2641" w:rsidTr="0036667B"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5294B" w:rsidRPr="00BF2641" w:rsidTr="0036667B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маршировать под музыку, ритм и темп которой время от времени меняется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94B" w:rsidRPr="00BF2641" w:rsidTr="0036667B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выполнять поклон.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right="45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94B" w:rsidRPr="00BF2641" w:rsidTr="0036667B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слышать и просчитывать ритм музыки.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94B" w:rsidRPr="00BF2641" w:rsidTr="0036667B">
        <w:trPr>
          <w:trHeight w:val="1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 танца или ритмического рисунка под музыку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94B" w:rsidRPr="00BF2641" w:rsidTr="0036667B">
        <w:trPr>
          <w:trHeight w:val="89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заниматься в ансамбле бального танца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>Протокол результатов аттестации учащихся (шаблон)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аттестации: предварительная (сентябрь) / текущая (декабрь) / промежуточная или аттестация на завершающем этапе (май)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Творческое объединение (коллектив):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Наименование программы: 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Группа №:  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Год обучения:     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Кол-во учащихся в группе: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Ф.И.О. педагога: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Дата проведения аттестации:</w:t>
      </w:r>
    </w:p>
    <w:p w:rsidR="004F5BFC" w:rsidRPr="00BF2641" w:rsidRDefault="004F5BFC" w:rsidP="004F5BFC">
      <w:pPr>
        <w:spacing w:after="0" w:line="240" w:lineRule="auto"/>
        <w:ind w:right="-1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проведения: </w:t>
      </w:r>
      <w:r w:rsidRPr="00BF264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собеседование, практическое задание, ролевая игра,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конкурс, викторина, игра, итоговый концерт (выставка), тесты и др.)</w:t>
      </w:r>
    </w:p>
    <w:p w:rsidR="004F5BFC" w:rsidRPr="00BF2641" w:rsidRDefault="004F5BFC" w:rsidP="004F5B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Форма оценки результатов: уровень (высокий, средний, низкий)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5BFC" w:rsidRPr="00BF2641" w:rsidRDefault="004F5BFC" w:rsidP="004F5BF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 аттестации</w:t>
      </w: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C5294B" w:rsidRPr="00BF2641" w:rsidTr="0036667B">
        <w:tc>
          <w:tcPr>
            <w:tcW w:w="846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84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115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 аттестации</w:t>
            </w:r>
          </w:p>
        </w:tc>
      </w:tr>
      <w:tr w:rsidR="00C5294B" w:rsidRPr="00BF2641" w:rsidTr="0036667B">
        <w:tc>
          <w:tcPr>
            <w:tcW w:w="846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84" w:type="dxa"/>
          </w:tcPr>
          <w:p w:rsidR="004F5BFC" w:rsidRPr="00BF2641" w:rsidRDefault="004F5BFC" w:rsidP="003666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Иванов Иван Иванович</w:t>
            </w:r>
          </w:p>
        </w:tc>
        <w:tc>
          <w:tcPr>
            <w:tcW w:w="3115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C5294B" w:rsidRPr="00BF2641" w:rsidTr="0036667B">
        <w:tc>
          <w:tcPr>
            <w:tcW w:w="846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4" w:type="dxa"/>
          </w:tcPr>
          <w:p w:rsidR="004F5BFC" w:rsidRPr="00BF2641" w:rsidRDefault="004F5BFC" w:rsidP="0036667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3115" w:type="dxa"/>
          </w:tcPr>
          <w:p w:rsidR="004F5BFC" w:rsidRPr="00BF2641" w:rsidRDefault="004F5BFC" w:rsidP="0036667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...</w:t>
            </w:r>
          </w:p>
        </w:tc>
      </w:tr>
    </w:tbl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F5BFC" w:rsidRPr="00BF2641" w:rsidRDefault="004F5BFC" w:rsidP="004F5B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  <w:t>Всего аттестовано_______ из них по результатам аттестации:</w:t>
      </w:r>
    </w:p>
    <w:p w:rsidR="004F5BFC" w:rsidRPr="00BF2641" w:rsidRDefault="004F5BFC" w:rsidP="004F5BF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высокий уровень______</w:t>
      </w:r>
    </w:p>
    <w:p w:rsidR="004F5BFC" w:rsidRPr="00BF2641" w:rsidRDefault="004F5BFC" w:rsidP="004F5BF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средний уровень______</w:t>
      </w:r>
    </w:p>
    <w:p w:rsidR="004F5BFC" w:rsidRPr="00BF2641" w:rsidRDefault="004F5BFC" w:rsidP="004F5BFC">
      <w:pPr>
        <w:numPr>
          <w:ilvl w:val="0"/>
          <w:numId w:val="42"/>
        </w:num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низкий уровень_______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</w:r>
      <w:r w:rsidRPr="00BF2641">
        <w:rPr>
          <w:rFonts w:ascii="Times New Roman" w:eastAsia="Calibri" w:hAnsi="Times New Roman" w:cs="Times New Roman"/>
          <w:sz w:val="28"/>
          <w:szCs w:val="28"/>
        </w:rPr>
        <w:tab/>
        <w:t xml:space="preserve">Подпись педагога                                                                   </w:t>
      </w:r>
    </w:p>
    <w:p w:rsidR="004F5BFC" w:rsidRPr="00BF2641" w:rsidRDefault="004F5BFC" w:rsidP="004F5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Оценочные материалы 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аттестации. Сравнительный анализ качества выполненных работ начала и конца учебного года (выявление роста качества исполнительского мастерства)</w:t>
      </w:r>
      <w:r w:rsidRPr="00BF264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4F5BFC" w:rsidRPr="00BF2641" w:rsidRDefault="004F5BFC" w:rsidP="004F5BF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  основных движений спортивных бальных танцев;</w:t>
      </w:r>
    </w:p>
    <w:p w:rsidR="004F5BFC" w:rsidRPr="00BF2641" w:rsidRDefault="004F5BFC" w:rsidP="004F5BF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ритмичность исполнения произведений в ансамбле;</w:t>
      </w:r>
    </w:p>
    <w:p w:rsidR="004F5BFC" w:rsidRPr="00BF2641" w:rsidRDefault="004F5BFC" w:rsidP="004F5BF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развития интеллектуальных, художественно-творческих способностей учащегося, его личностных качеств;</w:t>
      </w:r>
    </w:p>
    <w:p w:rsidR="004F5BFC" w:rsidRPr="00BF2641" w:rsidRDefault="004F5BFC" w:rsidP="004F5BFC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общей культуры учащегося.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оценки: уровень (высокий, средний, низкий).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Подведениеитогов</w:t>
      </w:r>
      <w:proofErr w:type="spellEnd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данной дополнительной общеобразовательной (общеразвивающей) программы осуществляется через тестирование, концертные выступления, отчетные концерты, участие в областных, Всероссийских и международных смотрах, конкурсах и фестивалях.</w:t>
      </w: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параметры и критерии оценки уровня усвоения программы.</w:t>
      </w:r>
    </w:p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Ознакомительный уровень</w:t>
      </w:r>
    </w:p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39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559"/>
        <w:gridCol w:w="2234"/>
        <w:gridCol w:w="2294"/>
      </w:tblGrid>
      <w:tr w:rsidR="00C5294B" w:rsidRPr="00BF2641" w:rsidTr="0036667B">
        <w:trPr>
          <w:trHeight w:val="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Параметры оценки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Критерии оценки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Высокий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Средний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Низкий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Знание позиций рук и ног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с правильной постановкой корпуса, позиции рук и ног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Небольшое количество ошибок, правильная постановка рук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Допускает большое количество ошибок, путает позиции рук и ног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Качество и уровень исполнения движений спортивного бального танца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без ошибок, на высоком эмоциональном и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немузыкально, с небольшим количеством ошибок</w:t>
            </w:r>
          </w:p>
          <w:p w:rsidR="006E51D6" w:rsidRPr="00BF2641" w:rsidRDefault="006E51D6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неточное, допускает ошибки.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Умение исполнять  основные элементы танцев Европейской и Латиноамериканской  программы:</w:t>
            </w:r>
          </w:p>
          <w:p w:rsidR="004F5BFC" w:rsidRPr="00BF2641" w:rsidRDefault="004F5BFC" w:rsidP="0036667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«Приглашение»</w:t>
            </w:r>
          </w:p>
          <w:p w:rsidR="004F5BFC" w:rsidRPr="00BF2641" w:rsidRDefault="004F5BFC" w:rsidP="0036667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«Берлинская полька»</w:t>
            </w:r>
          </w:p>
          <w:p w:rsidR="004F5BFC" w:rsidRPr="00BF2641" w:rsidRDefault="004F5BFC" w:rsidP="0036667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«Медленный вальс»</w:t>
            </w:r>
          </w:p>
          <w:p w:rsidR="004F5BFC" w:rsidRPr="00BF2641" w:rsidRDefault="004F5BFC" w:rsidP="0036667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«Быстрый фокстрот»</w:t>
            </w:r>
          </w:p>
          <w:p w:rsidR="004F5BFC" w:rsidRPr="00BF2641" w:rsidRDefault="004F5BFC" w:rsidP="0036667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«Ча-ча-ча»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характерное движений русского танца, без ошибок, на высоком техническом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эмоциональное, с небольшим количеством ошибок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Исполнение с большим количеством ошибок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Проявляемый интерес к занятиям, творческая активность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Потребность в постоянном творческом росте, выполнение танцевальных движений на высоком качественном уровне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Интерес стабильный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Минимальный интерес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Посещение занятий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 ансамблевых занятий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Регулярное, пропуски связаны с болезнью.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Нерегулярное</w:t>
            </w:r>
          </w:p>
        </w:tc>
      </w:tr>
      <w:tr w:rsidR="00C5294B" w:rsidRPr="00BF2641" w:rsidTr="0036667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концертах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Участие в конкурсах, фестивалях.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Небольшие концертные номера, подтанцовки, выступления на мероприятиях ансамбля спортивного бального танца «Фламенко»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Только на открытом занятии</w:t>
            </w:r>
          </w:p>
        </w:tc>
      </w:tr>
    </w:tbl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Методическое обеспечение</w:t>
      </w:r>
    </w:p>
    <w:p w:rsidR="004F5BFC" w:rsidRPr="00BF2641" w:rsidRDefault="004F5BFC" w:rsidP="004F5B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4F5BFC" w:rsidRPr="00BF2641" w:rsidRDefault="004F5BFC" w:rsidP="004F5BF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4F5BFC" w:rsidRPr="00BF2641" w:rsidRDefault="004F5BFC" w:rsidP="004F5BF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эскизов костюмов.</w:t>
      </w:r>
    </w:p>
    <w:p w:rsidR="004F5BFC" w:rsidRPr="00BF2641" w:rsidRDefault="004F5BFC" w:rsidP="004F5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формы и методы обучения в программе реализуются различными способами и средствами, способствующими повышению эффективности условия знаний и развитию творческого потенциала личности учащегося.</w:t>
      </w:r>
    </w:p>
    <w:p w:rsidR="004F5BFC" w:rsidRPr="00BF2641" w:rsidRDefault="004F5BFC" w:rsidP="004F5B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</w:rPr>
        <w:t>Методы обучения</w:t>
      </w:r>
    </w:p>
    <w:p w:rsidR="004F5BFC" w:rsidRPr="00BF2641" w:rsidRDefault="004F5BFC" w:rsidP="004F5B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</w:rPr>
        <w:t>Наглядный:</w:t>
      </w:r>
    </w:p>
    <w:p w:rsidR="004F5BFC" w:rsidRPr="00BF2641" w:rsidRDefault="004F5BFC" w:rsidP="004F5BFC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непосредственно показ педагогом движений под счет и под музыку;</w:t>
      </w:r>
    </w:p>
    <w:p w:rsidR="004F5BFC" w:rsidRPr="00BF2641" w:rsidRDefault="004F5BFC" w:rsidP="004F5BFC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опосредованный показ правильного исполнения или ошибок на конкретном ребенке;</w:t>
      </w:r>
    </w:p>
    <w:p w:rsidR="004F5BFC" w:rsidRPr="00BF2641" w:rsidRDefault="004F5BFC" w:rsidP="004F5BFC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использование графических материалов, различных приспособлений при объяснении;</w:t>
      </w:r>
    </w:p>
    <w:p w:rsidR="004F5BFC" w:rsidRPr="00BF2641" w:rsidRDefault="004F5BFC" w:rsidP="004F5BFC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lastRenderedPageBreak/>
        <w:t>дидактическая игра.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Словесный: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сознанию учащегося, добиваясь не автоматического, а осмысленного выполнения и исполнения.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Практический: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основе лежит многократное повторение и отработка движений.</w:t>
      </w:r>
    </w:p>
    <w:p w:rsidR="004F5BFC" w:rsidRPr="00BF2641" w:rsidRDefault="004F5BFC" w:rsidP="004F5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4359"/>
      </w:tblGrid>
      <w:tr w:rsidR="00C5294B" w:rsidRPr="00BF2641" w:rsidTr="0036667B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Приемы</w:t>
            </w:r>
          </w:p>
        </w:tc>
      </w:tr>
      <w:tr w:rsidR="00C5294B" w:rsidRPr="00BF2641" w:rsidTr="0036667B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Объяснительно-иллюстративный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Лекции, беседы, рассказы, обсуждения, консультации, презентации, демонстрации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наглядных материалов, пособий, беседы.</w:t>
            </w:r>
          </w:p>
        </w:tc>
      </w:tr>
      <w:tr w:rsidR="00C5294B" w:rsidRPr="00BF2641" w:rsidTr="0036667B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частично-поисковый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схемам. Работа с литературой, постановка проблемных вопросов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разработка эскизов сценических костюмов, самостоятельное изучение литературы, подбор репертуара.</w:t>
            </w:r>
          </w:p>
        </w:tc>
      </w:tr>
      <w:tr w:rsidR="00C5294B" w:rsidRPr="00BF2641" w:rsidTr="0036667B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 метод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знаний, применение знаний на практике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практическая работа: отработка новых и совершенствование ранее изучаемых </w:t>
            </w:r>
          </w:p>
        </w:tc>
      </w:tr>
      <w:tr w:rsidR="00C5294B" w:rsidRPr="00BF2641" w:rsidTr="0036667B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эффективности программы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диагностика, итоговая диагностика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Анкетирование, практическая работа участие в концертах, мероприятиях, фестивалях, конкурсах</w:t>
            </w:r>
          </w:p>
        </w:tc>
      </w:tr>
      <w:tr w:rsidR="00C5294B" w:rsidRPr="00BF2641" w:rsidTr="0036667B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знаний, умений и навыков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хореографических навыков, викторины, участие в конкурсах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Фестивали, конкурсы, викторины внутри творческого объединения, участие в отчетном концерте</w:t>
            </w:r>
          </w:p>
        </w:tc>
      </w:tr>
      <w:tr w:rsidR="00C5294B" w:rsidRPr="00BF2641" w:rsidTr="0036667B">
        <w:trPr>
          <w:trHeight w:val="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упражнения на развитие внимания и воображения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5BFC" w:rsidRPr="00BF2641" w:rsidRDefault="004F5BFC" w:rsidP="00366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культурно-досуговых мероприятий и игровых программ</w:t>
            </w:r>
          </w:p>
        </w:tc>
      </w:tr>
    </w:tbl>
    <w:p w:rsidR="004F5BFC" w:rsidRPr="00BF2641" w:rsidRDefault="004F5BFC" w:rsidP="004F5BF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рекомендаций, практикумов, сценариев по различным формам работы с детьми: беседы, игры, конкурсы, соревнования.</w:t>
      </w:r>
    </w:p>
    <w:p w:rsidR="004F5BFC" w:rsidRPr="00BF2641" w:rsidRDefault="004F5BFC" w:rsidP="004F5BFC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пособий, иллюстративного и дидактического материала.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  <w:t xml:space="preserve">Методы контроля и управления образовательным процессом </w:t>
      </w: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– это наблюдение педагога в ходе занятий, анализ подготовки и участия воспитанников коллектива в мероприятиях, оценка зрителей, членов жюри, анализ результатов выступлений на различных областных, всероссийских мероприятиях, конкурсах. Принципиальной установкой программы (занятий) является отсутствие назидательности и прямолинейности в преподнесении актерского материала. 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При работе по данной программе вводный (первичный) контроль проводится на первых занятиях с целью выявления образовательного и творческого уровня обучающихся, их способностей. Он может быть в форме собеседования или тестирования (см. пр. №1; 2). Текущий контроль проводится для определения уровня усвоения содержания программы. Формы контроля </w:t>
      </w: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lastRenderedPageBreak/>
        <w:t xml:space="preserve">традиционные (концертные выступления, спектакли, фестивали, конкурсы и т.д.). 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4F5BFC" w:rsidRPr="00BF2641" w:rsidRDefault="004F5BFC" w:rsidP="004F5BFC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Календарный учебный график</w:t>
      </w:r>
    </w:p>
    <w:p w:rsidR="004F5BFC" w:rsidRPr="00BF2641" w:rsidRDefault="004F5BFC" w:rsidP="004F5BFC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  <w:t xml:space="preserve">График учитывает возрастные психофизические особенности учащихся и отвечает требованиям охраны их жизни и </w:t>
      </w:r>
      <w:proofErr w:type="spellStart"/>
      <w:r w:rsidRPr="00BF2641">
        <w:rPr>
          <w:rFonts w:ascii="Times New Roman" w:eastAsia="Calibri" w:hAnsi="Times New Roman" w:cs="Times New Roman"/>
          <w:sz w:val="28"/>
          <w:szCs w:val="28"/>
        </w:rPr>
        <w:t>здоровья.</w:t>
      </w:r>
      <w:r w:rsidRPr="00BF264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Государственное</w:t>
      </w:r>
      <w:proofErr w:type="spellEnd"/>
      <w:r w:rsidRPr="00BF264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бюджетное </w:t>
      </w:r>
      <w:proofErr w:type="spellStart"/>
      <w:r w:rsidRPr="00BF264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учреждениедополнительного</w:t>
      </w:r>
      <w:proofErr w:type="spellEnd"/>
      <w:r w:rsidRPr="00BF264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 xml:space="preserve"> образования «Центр дополнительного образования Липецкой области»</w:t>
      </w:r>
      <w:r w:rsidRPr="00BF2641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законодательством Российской Федерации порядке несет ответственность за реализацию в полном объеме дополнительных общеразвивающих программ в соответствии с календарным учебным графиком.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Начало учебных занятий – 01.09.2022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Количество учебных групп – 3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/>
        </w:rPr>
        <w:t>Регламент образовательного процесса.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1: 6 занятий в неделю;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2: 6 занятий в неделю;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Группа № 3: 6 занятий в неделю.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ab/>
      </w: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Занятия проводятся по расписанию, утвержденному директором   ГБУ ДО «Центра дополнительного образования Липецкой области", </w:t>
      </w:r>
      <w:r w:rsidRPr="00BF2641">
        <w:rPr>
          <w:rFonts w:ascii="Times New Roman" w:eastAsia="Calibri" w:hAnsi="Times New Roman" w:cs="Times New Roman"/>
          <w:sz w:val="28"/>
          <w:szCs w:val="28"/>
        </w:rPr>
        <w:t>начинаются в 09.00 и заканчиваются не позднее 20.00.</w:t>
      </w:r>
    </w:p>
    <w:p w:rsidR="004F5BFC" w:rsidRPr="00BF2641" w:rsidRDefault="004F5BFC" w:rsidP="004F5BFC">
      <w:pPr>
        <w:spacing w:after="0" w:line="240" w:lineRule="auto"/>
        <w:ind w:left="709" w:hanging="709"/>
        <w:jc w:val="both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t>Продолжительность занятий.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1: </w:t>
      </w:r>
      <w:r w:rsidR="002A6BB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2: </w:t>
      </w:r>
      <w:r w:rsidR="002A6BB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Группа № 3: </w:t>
      </w:r>
      <w:r w:rsidR="002A6BBD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>30</w:t>
      </w:r>
      <w:r w:rsidRPr="00BF2641">
        <w:rPr>
          <w:rFonts w:ascii="Times New Roman" w:eastAsia="Times New Roman" w:hAnsi="Times New Roman" w:cs="Times New Roman"/>
          <w:kern w:val="1"/>
          <w:sz w:val="28"/>
          <w:szCs w:val="28"/>
          <w:lang w:eastAsia="ru-RU"/>
        </w:rPr>
        <w:t xml:space="preserve"> минут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 xml:space="preserve">После </w:t>
      </w:r>
      <w:r w:rsidR="0080115A">
        <w:rPr>
          <w:rFonts w:ascii="Times New Roman" w:eastAsia="Calibri" w:hAnsi="Times New Roman" w:cs="Times New Roman"/>
          <w:sz w:val="28"/>
          <w:szCs w:val="28"/>
        </w:rPr>
        <w:t>30</w:t>
      </w:r>
      <w:r w:rsidRPr="00BF2641">
        <w:rPr>
          <w:rFonts w:ascii="Times New Roman" w:eastAsia="Calibri" w:hAnsi="Times New Roman" w:cs="Times New Roman"/>
          <w:sz w:val="28"/>
          <w:szCs w:val="28"/>
        </w:rPr>
        <w:t xml:space="preserve"> минут занятий организовывается перерыв длительностью 10минут для проветривания помещения и </w:t>
      </w: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отдыха учащихся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Окончание учебного периода – 31.05.2023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 xml:space="preserve">Летний оздоровительный период: 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1 период: с 01 по 30 июня (ежегодно)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2 период: с 15 по 31 августа (ежегодно)</w:t>
      </w:r>
    </w:p>
    <w:p w:rsidR="004F5BFC" w:rsidRPr="00BF2641" w:rsidRDefault="004F5BFC" w:rsidP="004F5B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ab/>
        <w:t>Занятия в ансамбле в летний период проводятся по краткосрочным дополнительным общеобразовательным (общеразвивающим) программам с основным или переменным составом в одновозрастных и в разновозрастных</w:t>
      </w:r>
      <w:r w:rsidRPr="00BF2641">
        <w:rPr>
          <w:rFonts w:ascii="Times New Roman" w:eastAsia="Calibri" w:hAnsi="Times New Roman" w:cs="Times New Roman"/>
          <w:sz w:val="28"/>
          <w:szCs w:val="28"/>
        </w:rPr>
        <w:t xml:space="preserve"> группах</w:t>
      </w:r>
    </w:p>
    <w:p w:rsidR="004F5BFC" w:rsidRPr="00BF2641" w:rsidRDefault="004F5BFC" w:rsidP="004F5BF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ru-RU"/>
        </w:rPr>
      </w:pPr>
    </w:p>
    <w:p w:rsidR="008D0B6C" w:rsidRPr="00BF2641" w:rsidRDefault="008D0B6C" w:rsidP="008D0B6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D0B6C" w:rsidRPr="00BF2641" w:rsidRDefault="008D0B6C" w:rsidP="008D0B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BFC" w:rsidRPr="00BF2641" w:rsidRDefault="004F5BFC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E51D6" w:rsidRPr="00BF2641" w:rsidRDefault="006E51D6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E51D6" w:rsidRPr="00BF2641" w:rsidRDefault="006E51D6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E51D6" w:rsidRPr="00BF2641" w:rsidRDefault="006E51D6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E51D6" w:rsidRPr="00BF2641" w:rsidRDefault="006E51D6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D8530F" w:rsidRPr="00BF2641" w:rsidRDefault="00181A8D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  <w:r w:rsidRPr="00BF2641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  <w:lastRenderedPageBreak/>
        <w:t>2.5. Рабочая программа</w:t>
      </w:r>
    </w:p>
    <w:p w:rsidR="004F5BFC" w:rsidRPr="00BF2641" w:rsidRDefault="004F5BFC" w:rsidP="00596E59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E51D6" w:rsidRPr="00BF2641" w:rsidRDefault="004F5BFC" w:rsidP="006E51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26058325"/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обучения: 01.09.2022-31.05.2023 года</w:t>
      </w:r>
      <w:r w:rsidR="006E51D6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2"/>
    <w:p w:rsidR="004F5BFC" w:rsidRPr="00BF2641" w:rsidRDefault="004F5BFC" w:rsidP="006E51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 w:rsidR="002A6BB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</w:t>
      </w:r>
      <w:r w:rsidR="002A6B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на базе МОУ СОШ   №</w:t>
      </w:r>
      <w:r w:rsidR="006E51D6"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50 по следующему расписанию:</w:t>
      </w:r>
    </w:p>
    <w:p w:rsidR="006E717F" w:rsidRPr="0080115A" w:rsidRDefault="0080115A" w:rsidP="006E51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6E717F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руппа 1</w:t>
      </w:r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,7 </w:t>
      </w:r>
      <w:proofErr w:type="spellStart"/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г.о</w:t>
      </w:r>
      <w:proofErr w:type="spellEnd"/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E7621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0115A">
        <w:rPr>
          <w:rFonts w:ascii="Times New Roman" w:hAnsi="Times New Roman"/>
          <w:bCs/>
          <w:sz w:val="28"/>
          <w:szCs w:val="28"/>
        </w:rPr>
        <w:t>п</w:t>
      </w:r>
      <w:r w:rsidR="002A6BBD" w:rsidRPr="0080115A">
        <w:rPr>
          <w:rFonts w:ascii="Times New Roman" w:hAnsi="Times New Roman"/>
          <w:bCs/>
          <w:sz w:val="28"/>
          <w:szCs w:val="28"/>
        </w:rPr>
        <w:t xml:space="preserve">онедельник, среда - </w:t>
      </w:r>
      <w:r w:rsidRPr="0080115A">
        <w:rPr>
          <w:rFonts w:ascii="Times New Roman" w:hAnsi="Times New Roman"/>
          <w:bCs/>
          <w:sz w:val="28"/>
          <w:szCs w:val="28"/>
        </w:rPr>
        <w:t>18.00-18.30,18.40-19.10, 19.20-19.50</w:t>
      </w:r>
    </w:p>
    <w:p w:rsidR="00CE7621" w:rsidRPr="0080115A" w:rsidRDefault="0080115A" w:rsidP="006E51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CE7621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руппа 2</w:t>
      </w:r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,7 </w:t>
      </w:r>
      <w:proofErr w:type="spellStart"/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г.о</w:t>
      </w:r>
      <w:proofErr w:type="spellEnd"/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E7621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0115A">
        <w:rPr>
          <w:rFonts w:ascii="Times New Roman" w:hAnsi="Times New Roman"/>
          <w:bCs/>
          <w:sz w:val="28"/>
          <w:szCs w:val="28"/>
        </w:rPr>
        <w:t>вторник, четверг: 16.00-16.30, 16.40-17.10, 17.20-17.50</w:t>
      </w:r>
    </w:p>
    <w:p w:rsidR="00CE7621" w:rsidRDefault="0080115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CE7621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руппа 3</w:t>
      </w:r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,7 </w:t>
      </w:r>
      <w:proofErr w:type="spellStart"/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г.о</w:t>
      </w:r>
      <w:proofErr w:type="spellEnd"/>
      <w:r w:rsidR="004F5BFC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E7621"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8011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0115A">
        <w:rPr>
          <w:rFonts w:ascii="Times New Roman" w:hAnsi="Times New Roman"/>
          <w:bCs/>
          <w:sz w:val="28"/>
          <w:szCs w:val="28"/>
        </w:rPr>
        <w:t>четверг</w:t>
      </w:r>
      <w:r>
        <w:rPr>
          <w:rFonts w:ascii="Times New Roman" w:hAnsi="Times New Roman"/>
          <w:sz w:val="28"/>
          <w:szCs w:val="28"/>
        </w:rPr>
        <w:t xml:space="preserve">, пятница: </w:t>
      </w:r>
      <w:r w:rsidRPr="0080115A">
        <w:rPr>
          <w:rFonts w:ascii="Times New Roman" w:hAnsi="Times New Roman"/>
          <w:sz w:val="28"/>
          <w:szCs w:val="28"/>
        </w:rPr>
        <w:t>18.00-18.30,18.40-19.10, 19.20-19.50</w:t>
      </w:r>
    </w:p>
    <w:p w:rsidR="00BD05EA" w:rsidRDefault="00BD05E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1057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708"/>
        <w:gridCol w:w="3261"/>
        <w:gridCol w:w="567"/>
        <w:gridCol w:w="2835"/>
        <w:gridCol w:w="567"/>
        <w:gridCol w:w="1701"/>
        <w:gridCol w:w="709"/>
        <w:gridCol w:w="709"/>
      </w:tblGrid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Дата проведения занятий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Время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мин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Время</w:t>
            </w:r>
          </w:p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Другие формы работы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Время</w:t>
            </w:r>
          </w:p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Кол-во часов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Вводное занятие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об истории создания ТСК «Фламенко», направлении, задачах. Понятие «спорт высших достижений»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Ознакомление с элементами тренажа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 по ТБ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История возникновения танца. 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 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Объяснение основного движения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Аппель» и «Синкопированный аппель»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Аппель» и «Синкопированный аппель»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Объяснение основного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Аппель» и «Синкопированный аппель»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Аппель» и «Синкопированный аппель»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«Перо шаг», «Тройной шаг»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 шаг», «Тройной шаг»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«Келли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и показ педагогом </w:t>
            </w: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движения «Перо шаг», »Тройной шаг»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«Келли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«Перо шаг», »Тройной шаг»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«Келли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вип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» и «Майами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спешиал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Беседа «История развития </w:t>
            </w: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«Левый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«Левый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 слип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Инструктаж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«Вольта в продвижении в теневой позиции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«Вольта в продвижении в теневой позиции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Ховеркорте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в продвижении в теневой позиции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Ховеркорте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«Шесть быстрых бегущих»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 стэп»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фор стэп»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Отработка фигуры «Синкопированные кубинские роки»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«Основной левый поворот, исполняемый в ритме «ББ и ББМ»»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«Основной левый поворот, исполняемый в ритме «ББ и ББМ»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«Бегущее кросс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«Бегущее кросс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Виск»,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«Разъединение»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Виск»,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«Разъединение»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Пивоты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Шоулдер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Пивоты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Шоулдер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спин»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«Левый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«Левый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пивот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работы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шейпа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партий партнерши и партнера с учетом корпусного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«Открытый хип твист»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«Синкопированный открытый хип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твист»в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«Усложненный хип твист»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«Бегущее кросс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«Усложненный хип твист»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«Бегущее кросс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«Основные движения»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фигуры «Наружный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«топ спин»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Наружный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свивл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«топ спин»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перо»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методов смены ног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методов смены ног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ритма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История возникновения танца. 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движений в ритме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гуапача</w:t>
            </w:r>
            <w:proofErr w:type="spellEnd"/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rPr>
          <w:trHeight w:val="107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 фигур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«поступательные шаги вперед в правой теневой позиции (кики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вокс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)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История возникновения танца. Объяснение основного движения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основного движения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«Большой круг»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движения «Большой круг»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«Угадай мелодию»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«Шесть быстрых бегущих»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«Шесть быстрых бегущих»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Фиштэйл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», «Шесть быстрых бегущих»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Ранэвэй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шассе»»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«Основной левый поворот, исполняемый в ритме «ББ и ББМ»»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«Основной левый поворот, исполняемый в ритме «ББ и ББМ»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«Синкопированные кубинские роки»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«Основной левый поворот, исполняемый в ритме «ББ и ББМ»»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«Синкопированные кубинские роки»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«Танго»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«Основной левый поворот, исполняемый в ритме «ББ и ББМ»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«Реверансы»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</w:t>
            </w: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«Синкопированные кубинские роки»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«Румба»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фигуры «Синкопированные </w:t>
            </w: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кубинские роки»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фигуры «Правый поворот»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«Правый поворот, левый поворот»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поворот, левый поворот»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«Смена мест справа налево с двойным поворотом»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«Смена мест справа налево с двойным поворотом»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«Танцующий коридор»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«Смена мест справа налево с двойным поворотом»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«Перо окончание»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«Смена мест справа налево с двойным поворотом»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«Перо окончание»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«Румба кросс»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«Румба кросс»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«Вольта по кругу в теневой позиции»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вправо,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влево»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«Вольта по кругу в теневой позиции»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вправо,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типси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влево»в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«Самба»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«Вольта по кругу в теневой позиции»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«Слушай и показывай»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виск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Фоллэвэй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виск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Тренинг «Терминология»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фигуры «Закрытый хип твист со спиральным окончанием»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«Ча-ча-ча»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«Закрытый хип твист со спиральным окончанием»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«Венский вальс»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фигуры «Правый поворот»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«Пасодобль»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движения 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«Бандерильи»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«История развития бальных танцев»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«Катапульта»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«Катапульта»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«Правое плетение»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«Катапульта»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«Медленный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«Правое плетение»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«Катапульта»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Малоподвижная игра «Знакомство»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кортэ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Ховер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кортэ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 в паре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движения»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«Шуга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«Шуга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«Открытое бегущее окончание»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«Флики в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брэйк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lastRenderedPageBreak/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«Открытое бегущее окончание» в паре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«Флики в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брэйк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«Калейдоскоп»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Классический экзерсис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объяснении и показ педагогом элементов экзерсиса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фигур «Открытый импетус поворот»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«Быстрый фокстрот»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Отработка фигур «Открытый импетус поворот»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Подвижная игра «Танцевальный ринг»</w:t>
            </w: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Разминка.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Объяснение о распределении физической нагрузки  с демонстрацией педагога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Объяснение фигур «Шуга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Работа рук, ног, корпуса (позиции)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«Джайв»</w:t>
            </w:r>
          </w:p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Отработка фигур «Шуга </w:t>
            </w:r>
            <w:proofErr w:type="spellStart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пуш</w:t>
            </w:r>
            <w:proofErr w:type="spellEnd"/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Беседа «Основные трудности»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Итоговое занятие. Отчетный концерт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BD05EA" w:rsidRPr="00BD05EA" w:rsidTr="008B3170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BD05E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5EA" w:rsidRPr="00BD05EA" w:rsidRDefault="00BD05EA" w:rsidP="00BD05EA">
            <w:pPr>
              <w:spacing w:after="160" w:line="259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D05EA">
              <w:rPr>
                <w:rFonts w:ascii="Times New Roman" w:eastAsia="Calibri" w:hAnsi="Times New Roman" w:cs="Times New Roman"/>
                <w:sz w:val="20"/>
                <w:szCs w:val="20"/>
              </w:rPr>
              <w:t>216</w:t>
            </w:r>
          </w:p>
        </w:tc>
      </w:tr>
    </w:tbl>
    <w:p w:rsidR="00BD05EA" w:rsidRDefault="00BD05E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05EA" w:rsidRDefault="00BD05E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05EA" w:rsidRDefault="00BD05E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05EA" w:rsidRDefault="00BD05E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05EA" w:rsidRDefault="00BD05EA" w:rsidP="006E51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05EA" w:rsidRPr="0080115A" w:rsidRDefault="00BD05EA" w:rsidP="006E51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0654" w:rsidRPr="00BF2641" w:rsidRDefault="00B60654" w:rsidP="006E51D6">
      <w:pPr>
        <w:pStyle w:val="a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BF2641" w:rsidRDefault="00BF2641" w:rsidP="00C808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641" w:rsidRDefault="00BF2641" w:rsidP="00C808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88C" w:rsidRPr="00BF2641" w:rsidRDefault="00C8088C" w:rsidP="00C8088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Условия реализации программы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светлое, просторное репетиционное помещение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(сцена);</w:t>
      </w:r>
    </w:p>
    <w:p w:rsidR="00C8088C" w:rsidRPr="00BF2641" w:rsidRDefault="00C8088C" w:rsidP="00C8088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фонограмм в режиме «+» и «</w:t>
      </w:r>
      <w:r w:rsidRPr="00BF26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C8088C" w:rsidRPr="00BF2641" w:rsidRDefault="00C8088C" w:rsidP="00C8088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музыкальной аппаратуры;</w:t>
      </w:r>
    </w:p>
    <w:p w:rsidR="00C8088C" w:rsidRPr="00BF2641" w:rsidRDefault="00C8088C" w:rsidP="00C8088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репертуара;</w:t>
      </w:r>
    </w:p>
    <w:p w:rsidR="00C8088C" w:rsidRPr="00BF2641" w:rsidRDefault="00C8088C" w:rsidP="00C8088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записи аудио, видео, формат CD, MP; </w:t>
      </w:r>
    </w:p>
    <w:p w:rsidR="00C8088C" w:rsidRPr="00BF2641" w:rsidRDefault="00C8088C" w:rsidP="00C8088C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записи выступлений, концертов;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методических пособий;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костюмов, реквизита;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наличие фонотеки с различной музыкой;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стулья для учащихся;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возможности для документальной видео и фото съемки.</w:t>
      </w:r>
    </w:p>
    <w:p w:rsidR="00C8088C" w:rsidRPr="00BF2641" w:rsidRDefault="00C8088C" w:rsidP="00C8088C">
      <w:pPr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</w:pPr>
    </w:p>
    <w:p w:rsidR="00C5294B" w:rsidRPr="00BF2641" w:rsidRDefault="00C5294B" w:rsidP="00C808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C808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C808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C808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C808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GoBack"/>
      <w:bookmarkEnd w:id="3"/>
    </w:p>
    <w:p w:rsidR="00C8088C" w:rsidRPr="00BF2641" w:rsidRDefault="00C8088C" w:rsidP="00C808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Иные компоненты</w:t>
      </w:r>
    </w:p>
    <w:p w:rsidR="00C8088C" w:rsidRPr="00BF2641" w:rsidRDefault="00C8088C" w:rsidP="00C80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Воспитательная работа</w:t>
      </w:r>
    </w:p>
    <w:p w:rsidR="00C8088C" w:rsidRPr="00BF2641" w:rsidRDefault="00C8088C" w:rsidP="00C808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088C" w:rsidRPr="00BF2641" w:rsidRDefault="00C8088C" w:rsidP="00C8088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 учащимися образцового детского коллектива – ансамбля спортивного бального танца «Фламенко» проводится в целях приобщения обучающихся к культурным ценностям своего народа, базовым национальным ценностям российского общества, общечеловеческим ценностям в контексте формирования у них российской гражданской идентичности. </w:t>
      </w:r>
    </w:p>
    <w:p w:rsidR="00C8088C" w:rsidRPr="00BF2641" w:rsidRDefault="00C8088C" w:rsidP="00C808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  <w:t xml:space="preserve">Учащиеся коллектива принимают участие как в общих мероприятиях Центра, так и в мероприятиях внутри своего творческого объединения. </w:t>
      </w:r>
    </w:p>
    <w:p w:rsidR="00C8088C" w:rsidRPr="00BF2641" w:rsidRDefault="00C8088C" w:rsidP="00C808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  <w:t>Мероприятия воспитательного характера проводятся в рамках Плана воспитательной работы ГБУ ДО «Центр дополнительного образования Липецкой области» и в рамках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 на 2022/23 учебный год, утвержденного Министерством просвещения РФ.</w:t>
      </w:r>
    </w:p>
    <w:p w:rsidR="00C8088C" w:rsidRPr="00BF2641" w:rsidRDefault="00C8088C" w:rsidP="00C8088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  <w:t>В плане воспитательной работы предусмотрены как активные, так и дистанционные формы организации деятельности.</w:t>
      </w:r>
    </w:p>
    <w:p w:rsidR="00C8088C" w:rsidRPr="00BF2641" w:rsidRDefault="00C8088C" w:rsidP="00C8088C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pacing w:val="1"/>
          <w:w w:val="95"/>
          <w:sz w:val="28"/>
          <w:szCs w:val="28"/>
        </w:rPr>
      </w:pPr>
    </w:p>
    <w:p w:rsidR="00C8088C" w:rsidRPr="00BF2641" w:rsidRDefault="00C8088C" w:rsidP="00C8088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BF2641">
        <w:rPr>
          <w:rFonts w:ascii="Times New Roman" w:eastAsia="Calibri" w:hAnsi="Times New Roman" w:cs="Times New Roman"/>
          <w:b/>
          <w:sz w:val="28"/>
          <w:szCs w:val="24"/>
        </w:rPr>
        <w:t>План воспитательной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5378"/>
        <w:gridCol w:w="1529"/>
        <w:gridCol w:w="2019"/>
      </w:tblGrid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Время 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C5294B" w:rsidRPr="00BF2641" w:rsidTr="00C5294B">
        <w:tc>
          <w:tcPr>
            <w:tcW w:w="9365" w:type="dxa"/>
            <w:gridSpan w:val="4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посвящённые Дню солидарности в борьбе с терроризмом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«Как я провел лето»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firstLine="11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проведения акции «Доброта, мир и справедливость», приуроченной к Дню солидарности и борьбе с терроризмом  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9365" w:type="dxa"/>
            <w:gridSpan w:val="4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Воспитательно-образовательные мероприятия</w:t>
            </w:r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808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мероприятие </w:t>
            </w:r>
          </w:p>
          <w:p w:rsidR="00C8088C" w:rsidRPr="00BF2641" w:rsidRDefault="00C8088C" w:rsidP="00C8088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«И прозвенит колокольчик…»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«</w:t>
            </w: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этап Всероссийского конкурса социальной рекламы в области формирования культуры здорового и безопасного образа жизни «Стиль жизни – здоровье!»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808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Беседа на тему</w:t>
            </w:r>
          </w:p>
          <w:p w:rsidR="00C8088C" w:rsidRPr="00BF2641" w:rsidRDefault="00C8088C" w:rsidP="00C8088C">
            <w:pPr>
              <w:autoSpaceDE w:val="0"/>
              <w:autoSpaceDN w:val="0"/>
              <w:adjustRightInd w:val="0"/>
              <w:spacing w:after="0" w:line="240" w:lineRule="auto"/>
              <w:ind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«Учитель</w:t>
            </w:r>
            <w:r w:rsidR="00BF26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- это не профессия, а образ жизни»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rPr>
          <w:trHeight w:val="489"/>
        </w:trPr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808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</w:t>
            </w:r>
          </w:p>
          <w:p w:rsidR="00C8088C" w:rsidRPr="00BF2641" w:rsidRDefault="00C8088C" w:rsidP="00C8088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«День мамы…»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808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Тематическое мероприятие</w:t>
            </w:r>
          </w:p>
          <w:p w:rsidR="00C8088C" w:rsidRPr="00BF2641" w:rsidRDefault="00C8088C" w:rsidP="00C8088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«Елка, шарики, хлопушки»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Урок памяти в рамках Всероссийской акции памяти «Блокадный хлеб»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8088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Занятие-подарок</w:t>
            </w:r>
          </w:p>
          <w:p w:rsidR="00C8088C" w:rsidRPr="00BF2641" w:rsidRDefault="00C8088C" w:rsidP="00C8088C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«Дню защитника Отечества посвящается…»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hAnsi="Times New Roman" w:cs="Times New Roman"/>
                <w:sz w:val="28"/>
                <w:szCs w:val="28"/>
              </w:rPr>
              <w:t>Беседа «Быть родителем спортсмена»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Интерактивный проект «Крымская весна»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«Окна Победы» (День Победы в ВОВ 1941-1945 годов)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rPr>
                <w:rFonts w:ascii="Calibri" w:eastAsia="Calibri" w:hAnsi="Calibri" w:cs="Times New Roman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  <w:tr w:rsidR="00C5294B" w:rsidRPr="00BF2641" w:rsidTr="00C5294B">
        <w:tc>
          <w:tcPr>
            <w:tcW w:w="9365" w:type="dxa"/>
            <w:gridSpan w:val="4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Мероприятия, приуроченные памятным датам знаменитых людей</w:t>
            </w:r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Региональный проект «Всё то, о чём Некрасов пел»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  <w:tr w:rsidR="00C5294B" w:rsidRPr="00BF2641" w:rsidTr="00C5294B">
        <w:tc>
          <w:tcPr>
            <w:tcW w:w="43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78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ind w:left="114" w:right="103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Он сказа: «Поехали» (День авиации и космонавтики)</w:t>
            </w:r>
          </w:p>
        </w:tc>
        <w:tc>
          <w:tcPr>
            <w:tcW w:w="1529" w:type="dxa"/>
            <w:shd w:val="clear" w:color="auto" w:fill="auto"/>
          </w:tcPr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  <w:shd w:val="clear" w:color="auto" w:fill="auto"/>
          </w:tcPr>
          <w:p w:rsidR="00C8088C" w:rsidRPr="00BF2641" w:rsidRDefault="00C8088C" w:rsidP="00C5294B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Ю.И.Иванова</w:t>
            </w:r>
            <w:proofErr w:type="spellEnd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C8088C" w:rsidRPr="00BF2641" w:rsidRDefault="00C8088C" w:rsidP="00C529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F2641">
              <w:rPr>
                <w:rFonts w:ascii="Times New Roman" w:eastAsia="Arial Unicode MS" w:hAnsi="Times New Roman" w:cs="Times New Roman"/>
                <w:sz w:val="28"/>
                <w:szCs w:val="28"/>
              </w:rPr>
              <w:t>А.Г.Киселев</w:t>
            </w:r>
            <w:proofErr w:type="spellEnd"/>
          </w:p>
        </w:tc>
      </w:tr>
    </w:tbl>
    <w:p w:rsidR="00C8088C" w:rsidRPr="00BF2641" w:rsidRDefault="00C8088C" w:rsidP="00C808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94B" w:rsidRPr="00BF2641" w:rsidRDefault="00C5294B" w:rsidP="00C52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Работа с родителями (законными представителями)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ab/>
        <w:t>Работа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(законными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представителями) несовершеннолетних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для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более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эффективного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достижения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цели</w:t>
      </w:r>
      <w:r w:rsidRPr="00BF2641">
        <w:rPr>
          <w:rFonts w:ascii="Times New Roman" w:eastAsia="Calibri" w:hAnsi="Times New Roman" w:cs="Times New Roman"/>
          <w:spacing w:val="7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воспитания,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которая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обеспечивается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согласованием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позиций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семьи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Центра.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</w:p>
    <w:p w:rsidR="00C5294B" w:rsidRPr="00BF2641" w:rsidRDefault="00C5294B" w:rsidP="00C5294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ab/>
      </w:r>
      <w:r w:rsidRPr="00BF2641">
        <w:rPr>
          <w:rFonts w:ascii="Times New Roman" w:eastAsia="Calibri" w:hAnsi="Times New Roman" w:cs="Times New Roman"/>
          <w:sz w:val="28"/>
          <w:szCs w:val="28"/>
        </w:rPr>
        <w:t>Работа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или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законными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представителями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осуществляется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в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рамках</w:t>
      </w:r>
      <w:r w:rsidRPr="00BF264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следующих</w:t>
      </w:r>
      <w:r w:rsidRPr="00BF264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видов</w:t>
      </w:r>
      <w:r w:rsidRPr="00BF264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и форм</w:t>
      </w:r>
      <w:r w:rsidRPr="00BF264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деятельности:</w:t>
      </w:r>
    </w:p>
    <w:p w:rsidR="00C5294B" w:rsidRPr="00BF2641" w:rsidRDefault="00C5294B" w:rsidP="00C5294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организация</w:t>
      </w:r>
      <w:r w:rsidRPr="00BF2641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родительской</w:t>
      </w:r>
      <w:r w:rsidRPr="00BF2641">
        <w:rPr>
          <w:rFonts w:ascii="Times New Roman" w:eastAsia="Calibri" w:hAnsi="Times New Roman" w:cs="Times New Roman"/>
          <w:spacing w:val="54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общественности,</w:t>
      </w:r>
      <w:r w:rsidRPr="00BF2641">
        <w:rPr>
          <w:rFonts w:ascii="Times New Roman" w:eastAsia="Calibri" w:hAnsi="Times New Roman" w:cs="Times New Roman"/>
          <w:spacing w:val="58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участвующая</w:t>
      </w:r>
      <w:r w:rsidRPr="00BF2641">
        <w:rPr>
          <w:rFonts w:ascii="Times New Roman" w:eastAsia="Calibri" w:hAnsi="Times New Roman" w:cs="Times New Roman"/>
          <w:spacing w:val="56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в</w:t>
      </w:r>
      <w:r w:rsidRPr="00BF2641">
        <w:rPr>
          <w:rFonts w:ascii="Times New Roman" w:eastAsia="Calibri" w:hAnsi="Times New Roman" w:cs="Times New Roman"/>
          <w:spacing w:val="57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управлении</w:t>
      </w:r>
      <w:r w:rsidRPr="00BF2641">
        <w:rPr>
          <w:rFonts w:ascii="Times New Roman" w:eastAsia="Calibri" w:hAnsi="Times New Roman" w:cs="Times New Roman"/>
          <w:spacing w:val="-67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Центром</w:t>
      </w:r>
      <w:r w:rsidRPr="00BF2641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и</w:t>
      </w:r>
      <w:r w:rsidRPr="00BF264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решении</w:t>
      </w:r>
      <w:r w:rsidRPr="00BF264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вопросов воспитания</w:t>
      </w:r>
      <w:r w:rsidRPr="00BF264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и</w:t>
      </w:r>
      <w:r w:rsidRPr="00BF264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социализации</w:t>
      </w:r>
      <w:r w:rsidRPr="00BF264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их детей;</w:t>
      </w:r>
    </w:p>
    <w:p w:rsidR="00C5294B" w:rsidRPr="00BF2641" w:rsidRDefault="00C5294B" w:rsidP="00C5294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взаимодействие с</w:t>
      </w:r>
      <w:r w:rsidRPr="00BF264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родителями</w:t>
      </w:r>
      <w:r w:rsidRPr="00BF264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посредством</w:t>
      </w:r>
      <w:r w:rsidRPr="00BF264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сайта и</w:t>
      </w:r>
      <w:r w:rsidRPr="00BF264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социальных сетей;</w:t>
      </w:r>
    </w:p>
    <w:p w:rsidR="00C5294B" w:rsidRPr="00BF2641" w:rsidRDefault="00C5294B" w:rsidP="00C5294B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BF2641">
        <w:rPr>
          <w:rFonts w:ascii="Times New Roman" w:eastAsia="Calibri" w:hAnsi="Times New Roman" w:cs="Times New Roman"/>
          <w:sz w:val="28"/>
          <w:szCs w:val="28"/>
        </w:rPr>
        <w:t>присутствие родителей</w:t>
      </w:r>
      <w:r w:rsidRPr="00BF264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BF2641">
        <w:rPr>
          <w:rFonts w:ascii="Times New Roman" w:eastAsia="Calibri" w:hAnsi="Times New Roman" w:cs="Times New Roman"/>
          <w:sz w:val="28"/>
          <w:szCs w:val="28"/>
        </w:rPr>
        <w:t>на отчетных мероприятиях.</w:t>
      </w:r>
    </w:p>
    <w:p w:rsidR="00C5294B" w:rsidRPr="00BF2641" w:rsidRDefault="00C5294B" w:rsidP="00C5294B">
      <w:pPr>
        <w:keepNext/>
        <w:keepLines/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C5294B" w:rsidRPr="00BF2641" w:rsidRDefault="00C5294B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294B" w:rsidRPr="00BF2641" w:rsidRDefault="00C5294B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294B" w:rsidRPr="00BF2641" w:rsidRDefault="00C5294B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1D6" w:rsidRPr="00BF2641" w:rsidRDefault="006E51D6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1D6" w:rsidRPr="00BF2641" w:rsidRDefault="006E51D6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1D6" w:rsidRPr="00BF2641" w:rsidRDefault="006E51D6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1D6" w:rsidRPr="00BF2641" w:rsidRDefault="006E51D6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1D6" w:rsidRPr="00BF2641" w:rsidRDefault="006E51D6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E51D6" w:rsidRPr="00BF2641" w:rsidRDefault="006E51D6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088C" w:rsidRPr="00BF2641" w:rsidRDefault="00C8088C" w:rsidP="00C8088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2641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 Список литературы</w:t>
      </w:r>
    </w:p>
    <w:p w:rsidR="00C8088C" w:rsidRPr="00BF2641" w:rsidRDefault="00C8088C" w:rsidP="00C808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641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педагогов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1.Богомолова Л. Танец: ритм и пластика. – М., 1991.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2.Говард. Г., Техника европейских танцев - М., 2003.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3.Лэрд У. Техника латиноамериканских танцев - М., 2003.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 xml:space="preserve">4.Детские танцы с Климовой Анной. </w:t>
      </w:r>
      <w:proofErr w:type="spellStart"/>
      <w:r w:rsidRPr="00BF2641">
        <w:rPr>
          <w:rFonts w:ascii="Times New Roman" w:hAnsi="Times New Roman" w:cs="Times New Roman"/>
          <w:sz w:val="28"/>
          <w:szCs w:val="28"/>
        </w:rPr>
        <w:t>Видеолекция</w:t>
      </w:r>
      <w:proofErr w:type="spellEnd"/>
      <w:r w:rsidRPr="00BF2641">
        <w:rPr>
          <w:rFonts w:ascii="Times New Roman" w:hAnsi="Times New Roman" w:cs="Times New Roman"/>
          <w:sz w:val="28"/>
          <w:szCs w:val="28"/>
        </w:rPr>
        <w:t>. – М., 2003.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5.Классификация фигур // Итоги, МФТС. – 1996-2000.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6.Климова А.С. Методические рекомендации. Технология организации и проведения аттестации школ спортивного танца. – М., 2005.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7.Климова А.С. О методическом обеспечении программы «Шесть ступеней мастерства» // Сотрудники. Научно-методический, нормативно-правовой и информационный вестник МГДД(Ю)Т. – 2005. – № 3.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 xml:space="preserve">8.Пуртова Т.В., Беликова А.Н., </w:t>
      </w:r>
      <w:proofErr w:type="spellStart"/>
      <w:r w:rsidRPr="00BF2641">
        <w:rPr>
          <w:rFonts w:ascii="Times New Roman" w:hAnsi="Times New Roman" w:cs="Times New Roman"/>
          <w:sz w:val="28"/>
          <w:szCs w:val="28"/>
        </w:rPr>
        <w:t>Кветная</w:t>
      </w:r>
      <w:proofErr w:type="spellEnd"/>
      <w:r w:rsidRPr="00BF2641">
        <w:rPr>
          <w:rFonts w:ascii="Times New Roman" w:hAnsi="Times New Roman" w:cs="Times New Roman"/>
          <w:sz w:val="28"/>
          <w:szCs w:val="28"/>
        </w:rPr>
        <w:t xml:space="preserve"> О.В., Учите детей танцевать.–М., 2003</w:t>
      </w:r>
    </w:p>
    <w:p w:rsidR="00C8088C" w:rsidRPr="00BF2641" w:rsidRDefault="00C8088C" w:rsidP="006E51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9.Стриганов В.М., Уральская В.И. Современный бальный танец. М., «Просвещение», 1977.</w:t>
      </w:r>
    </w:p>
    <w:p w:rsidR="00C8088C" w:rsidRPr="00BF2641" w:rsidRDefault="00C8088C" w:rsidP="00C808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2641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учащихся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1.Мур А. Пересмотренная техника в стандартных танцах. – СПб., 1993.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2.Информационный бюллетень. – М.: РГАФК, 1996-1998.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3.Пересмотренная техника латиноамериканских танцев. Имперское общество учителей танца. – СПб., 1993.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4.Соколовский Ю.Е. Основы педагогики бальной хореографии. – М., 1976.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 xml:space="preserve">5.Сюжетно-ролевые игры: приложение к методике </w:t>
      </w:r>
      <w:proofErr w:type="spellStart"/>
      <w:r w:rsidRPr="00BF2641">
        <w:rPr>
          <w:rFonts w:ascii="Times New Roman" w:hAnsi="Times New Roman" w:cs="Times New Roman"/>
          <w:sz w:val="28"/>
          <w:szCs w:val="28"/>
        </w:rPr>
        <w:t>игровогострейтчинга</w:t>
      </w:r>
      <w:proofErr w:type="spellEnd"/>
      <w:r w:rsidRPr="00BF2641">
        <w:rPr>
          <w:rFonts w:ascii="Times New Roman" w:hAnsi="Times New Roman" w:cs="Times New Roman"/>
          <w:sz w:val="28"/>
          <w:szCs w:val="28"/>
        </w:rPr>
        <w:t>. – СПб., 1994.</w:t>
      </w:r>
    </w:p>
    <w:p w:rsidR="00C8088C" w:rsidRPr="00BF2641" w:rsidRDefault="00C8088C" w:rsidP="00C80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641">
        <w:rPr>
          <w:rFonts w:ascii="Times New Roman" w:hAnsi="Times New Roman" w:cs="Times New Roman"/>
          <w:sz w:val="28"/>
          <w:szCs w:val="28"/>
        </w:rPr>
        <w:t>6.Тобиас М., Стюарт М. Растягивайся и расслабляйся. – М., 1994</w:t>
      </w:r>
    </w:p>
    <w:p w:rsidR="00E127E2" w:rsidRPr="00BF2641" w:rsidRDefault="00E127E2" w:rsidP="0060248E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E127E2" w:rsidRPr="00BF2641" w:rsidRDefault="00E127E2" w:rsidP="00E127E2">
      <w:pPr>
        <w:overflowPunct w:val="0"/>
        <w:autoSpaceDE w:val="0"/>
        <w:autoSpaceDN w:val="0"/>
        <w:adjustRightInd w:val="0"/>
        <w:spacing w:after="0" w:line="240" w:lineRule="auto"/>
        <w:ind w:right="-12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</w:rPr>
      </w:pPr>
    </w:p>
    <w:p w:rsidR="0060248E" w:rsidRPr="00BF2641" w:rsidRDefault="0060248E" w:rsidP="009F5A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0248E" w:rsidRPr="00BF2641" w:rsidSect="006E51D6">
      <w:footerReference w:type="default" r:id="rId9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81791" w:rsidRDefault="00181791">
      <w:pPr>
        <w:spacing w:after="0" w:line="240" w:lineRule="auto"/>
      </w:pPr>
      <w:r>
        <w:separator/>
      </w:r>
    </w:p>
  </w:endnote>
  <w:endnote w:type="continuationSeparator" w:id="0">
    <w:p w:rsidR="00181791" w:rsidRDefault="0018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3082936"/>
      <w:docPartObj>
        <w:docPartGallery w:val="Page Numbers (Bottom of Page)"/>
        <w:docPartUnique/>
      </w:docPartObj>
    </w:sdtPr>
    <w:sdtEndPr/>
    <w:sdtContent>
      <w:p w:rsidR="009E28FF" w:rsidRDefault="009E28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E28FF" w:rsidRDefault="009E28F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81791" w:rsidRDefault="00181791">
      <w:pPr>
        <w:spacing w:after="0" w:line="240" w:lineRule="auto"/>
      </w:pPr>
      <w:r>
        <w:separator/>
      </w:r>
    </w:p>
  </w:footnote>
  <w:footnote w:type="continuationSeparator" w:id="0">
    <w:p w:rsidR="00181791" w:rsidRDefault="00181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1624419"/>
    <w:multiLevelType w:val="hybridMultilevel"/>
    <w:tmpl w:val="6D0C0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BC27DE"/>
    <w:multiLevelType w:val="hybridMultilevel"/>
    <w:tmpl w:val="36607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B5A60"/>
    <w:multiLevelType w:val="hybridMultilevel"/>
    <w:tmpl w:val="BBE851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DC4691"/>
    <w:multiLevelType w:val="hybridMultilevel"/>
    <w:tmpl w:val="C3CAC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050F8"/>
    <w:multiLevelType w:val="hybridMultilevel"/>
    <w:tmpl w:val="99CE0E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19700F2D"/>
    <w:multiLevelType w:val="hybridMultilevel"/>
    <w:tmpl w:val="CA9A1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92ED3"/>
    <w:multiLevelType w:val="hybridMultilevel"/>
    <w:tmpl w:val="E82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E4C1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E0044"/>
    <w:multiLevelType w:val="hybridMultilevel"/>
    <w:tmpl w:val="E0CA5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43B99"/>
    <w:multiLevelType w:val="hybridMultilevel"/>
    <w:tmpl w:val="528C4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5E2196"/>
    <w:multiLevelType w:val="hybridMultilevel"/>
    <w:tmpl w:val="59AE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C01B5F"/>
    <w:multiLevelType w:val="hybridMultilevel"/>
    <w:tmpl w:val="75B4D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5F3E2D"/>
    <w:multiLevelType w:val="hybridMultilevel"/>
    <w:tmpl w:val="0F64D6BE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9" w15:restartNumberingAfterBreak="0">
    <w:nsid w:val="29776E43"/>
    <w:multiLevelType w:val="hybridMultilevel"/>
    <w:tmpl w:val="B7AA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97E86"/>
    <w:multiLevelType w:val="hybridMultilevel"/>
    <w:tmpl w:val="55D8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324B0"/>
    <w:multiLevelType w:val="hybridMultilevel"/>
    <w:tmpl w:val="70E0D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FB64C8"/>
    <w:multiLevelType w:val="hybridMultilevel"/>
    <w:tmpl w:val="8734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0C6641"/>
    <w:multiLevelType w:val="hybridMultilevel"/>
    <w:tmpl w:val="4FEA33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7656E00"/>
    <w:multiLevelType w:val="hybridMultilevel"/>
    <w:tmpl w:val="83084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C428D2"/>
    <w:multiLevelType w:val="hybridMultilevel"/>
    <w:tmpl w:val="8B0E0F70"/>
    <w:lvl w:ilvl="0" w:tplc="04190001">
      <w:start w:val="1"/>
      <w:numFmt w:val="bullet"/>
      <w:lvlText w:val=""/>
      <w:lvlJc w:val="left"/>
      <w:pPr>
        <w:ind w:left="12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26" w15:restartNumberingAfterBreak="0">
    <w:nsid w:val="3A731ED9"/>
    <w:multiLevelType w:val="hybridMultilevel"/>
    <w:tmpl w:val="15408308"/>
    <w:lvl w:ilvl="0" w:tplc="59265B70">
      <w:start w:val="1"/>
      <w:numFmt w:val="bullet"/>
      <w:lvlText w:val=""/>
      <w:lvlJc w:val="left"/>
      <w:pPr>
        <w:ind w:left="1143" w:hanging="567"/>
      </w:pPr>
      <w:rPr>
        <w:rFonts w:ascii="Symbol" w:hAnsi="Symbol"/>
        <w:sz w:val="28"/>
      </w:rPr>
    </w:lvl>
    <w:lvl w:ilvl="1" w:tplc="2FE26CB8">
      <w:start w:val="1"/>
      <w:numFmt w:val="bullet"/>
      <w:lvlText w:val="•"/>
      <w:lvlJc w:val="left"/>
      <w:pPr>
        <w:ind w:left="2118" w:hanging="567"/>
      </w:pPr>
    </w:lvl>
    <w:lvl w:ilvl="2" w:tplc="3926C5BA">
      <w:start w:val="1"/>
      <w:numFmt w:val="bullet"/>
      <w:lvlText w:val="•"/>
      <w:lvlJc w:val="left"/>
      <w:pPr>
        <w:ind w:left="3097" w:hanging="567"/>
      </w:pPr>
    </w:lvl>
    <w:lvl w:ilvl="3" w:tplc="042C89BC">
      <w:start w:val="1"/>
      <w:numFmt w:val="bullet"/>
      <w:lvlText w:val="•"/>
      <w:lvlJc w:val="left"/>
      <w:pPr>
        <w:ind w:left="4075" w:hanging="567"/>
      </w:pPr>
    </w:lvl>
    <w:lvl w:ilvl="4" w:tplc="5A585A54">
      <w:start w:val="1"/>
      <w:numFmt w:val="bullet"/>
      <w:lvlText w:val="•"/>
      <w:lvlJc w:val="left"/>
      <w:pPr>
        <w:ind w:left="5054" w:hanging="567"/>
      </w:pPr>
    </w:lvl>
    <w:lvl w:ilvl="5" w:tplc="D4AA1E2C">
      <w:start w:val="1"/>
      <w:numFmt w:val="bullet"/>
      <w:lvlText w:val="•"/>
      <w:lvlJc w:val="left"/>
      <w:pPr>
        <w:ind w:left="6033" w:hanging="567"/>
      </w:pPr>
    </w:lvl>
    <w:lvl w:ilvl="6" w:tplc="09267816">
      <w:start w:val="1"/>
      <w:numFmt w:val="bullet"/>
      <w:lvlText w:val="•"/>
      <w:lvlJc w:val="left"/>
      <w:pPr>
        <w:ind w:left="7011" w:hanging="567"/>
      </w:pPr>
    </w:lvl>
    <w:lvl w:ilvl="7" w:tplc="697652CE">
      <w:start w:val="1"/>
      <w:numFmt w:val="bullet"/>
      <w:lvlText w:val="•"/>
      <w:lvlJc w:val="left"/>
      <w:pPr>
        <w:ind w:left="7990" w:hanging="567"/>
      </w:pPr>
    </w:lvl>
    <w:lvl w:ilvl="8" w:tplc="3266C84C">
      <w:start w:val="1"/>
      <w:numFmt w:val="bullet"/>
      <w:lvlText w:val="•"/>
      <w:lvlJc w:val="left"/>
      <w:pPr>
        <w:ind w:left="8969" w:hanging="567"/>
      </w:pPr>
    </w:lvl>
  </w:abstractNum>
  <w:abstractNum w:abstractNumId="27" w15:restartNumberingAfterBreak="0">
    <w:nsid w:val="3D3736CF"/>
    <w:multiLevelType w:val="hybridMultilevel"/>
    <w:tmpl w:val="A67A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3DBB00CA"/>
    <w:multiLevelType w:val="hybridMultilevel"/>
    <w:tmpl w:val="CF06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3A42E2"/>
    <w:multiLevelType w:val="hybridMultilevel"/>
    <w:tmpl w:val="3E5CD4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17A27D3"/>
    <w:multiLevelType w:val="hybridMultilevel"/>
    <w:tmpl w:val="ED44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8A1A7F"/>
    <w:multiLevelType w:val="hybridMultilevel"/>
    <w:tmpl w:val="81DEA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236D24"/>
    <w:multiLevelType w:val="hybridMultilevel"/>
    <w:tmpl w:val="72D0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D11929"/>
    <w:multiLevelType w:val="hybridMultilevel"/>
    <w:tmpl w:val="9D22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83077E"/>
    <w:multiLevelType w:val="hybridMultilevel"/>
    <w:tmpl w:val="3578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C54680"/>
    <w:multiLevelType w:val="hybridMultilevel"/>
    <w:tmpl w:val="DB5E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FE3592"/>
    <w:multiLevelType w:val="hybridMultilevel"/>
    <w:tmpl w:val="B8867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3563D1"/>
    <w:multiLevelType w:val="hybridMultilevel"/>
    <w:tmpl w:val="F24C0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35132"/>
    <w:multiLevelType w:val="hybridMultilevel"/>
    <w:tmpl w:val="609C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C7078D"/>
    <w:multiLevelType w:val="hybridMultilevel"/>
    <w:tmpl w:val="1A18609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5FB56F8B"/>
    <w:multiLevelType w:val="hybridMultilevel"/>
    <w:tmpl w:val="CF125C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0AC7866"/>
    <w:multiLevelType w:val="hybridMultilevel"/>
    <w:tmpl w:val="7742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45501B"/>
    <w:multiLevelType w:val="hybridMultilevel"/>
    <w:tmpl w:val="BB121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4832D2"/>
    <w:multiLevelType w:val="hybridMultilevel"/>
    <w:tmpl w:val="AAAE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CF54DD"/>
    <w:multiLevelType w:val="hybridMultilevel"/>
    <w:tmpl w:val="D8F25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0A0DCA"/>
    <w:multiLevelType w:val="hybridMultilevel"/>
    <w:tmpl w:val="6D2ED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426B32"/>
    <w:multiLevelType w:val="hybridMultilevel"/>
    <w:tmpl w:val="32EA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F82291"/>
    <w:multiLevelType w:val="hybridMultilevel"/>
    <w:tmpl w:val="A96E59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2032FF2"/>
    <w:multiLevelType w:val="hybridMultilevel"/>
    <w:tmpl w:val="3F20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852970"/>
    <w:multiLevelType w:val="hybridMultilevel"/>
    <w:tmpl w:val="D6F294BE"/>
    <w:lvl w:ilvl="0" w:tplc="AA8A25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BD5F0D"/>
    <w:multiLevelType w:val="hybridMultilevel"/>
    <w:tmpl w:val="6654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E97DA6"/>
    <w:multiLevelType w:val="hybridMultilevel"/>
    <w:tmpl w:val="191A4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A91D58"/>
    <w:multiLevelType w:val="hybridMultilevel"/>
    <w:tmpl w:val="EC644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F81A0A"/>
    <w:multiLevelType w:val="hybridMultilevel"/>
    <w:tmpl w:val="78CE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48"/>
  </w:num>
  <w:num w:numId="4">
    <w:abstractNumId w:val="53"/>
  </w:num>
  <w:num w:numId="5">
    <w:abstractNumId w:val="20"/>
  </w:num>
  <w:num w:numId="6">
    <w:abstractNumId w:val="15"/>
  </w:num>
  <w:num w:numId="7">
    <w:abstractNumId w:val="8"/>
  </w:num>
  <w:num w:numId="8">
    <w:abstractNumId w:val="52"/>
  </w:num>
  <w:num w:numId="9">
    <w:abstractNumId w:val="12"/>
  </w:num>
  <w:num w:numId="10">
    <w:abstractNumId w:val="24"/>
  </w:num>
  <w:num w:numId="11">
    <w:abstractNumId w:val="13"/>
  </w:num>
  <w:num w:numId="12">
    <w:abstractNumId w:val="40"/>
  </w:num>
  <w:num w:numId="13">
    <w:abstractNumId w:val="14"/>
  </w:num>
  <w:num w:numId="14">
    <w:abstractNumId w:val="19"/>
  </w:num>
  <w:num w:numId="15">
    <w:abstractNumId w:val="30"/>
  </w:num>
  <w:num w:numId="16">
    <w:abstractNumId w:val="18"/>
  </w:num>
  <w:num w:numId="17">
    <w:abstractNumId w:val="46"/>
  </w:num>
  <w:num w:numId="18">
    <w:abstractNumId w:val="50"/>
  </w:num>
  <w:num w:numId="19">
    <w:abstractNumId w:val="44"/>
  </w:num>
  <w:num w:numId="20">
    <w:abstractNumId w:val="41"/>
  </w:num>
  <w:num w:numId="21">
    <w:abstractNumId w:val="10"/>
  </w:num>
  <w:num w:numId="2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5"/>
  </w:num>
  <w:num w:numId="25">
    <w:abstractNumId w:val="22"/>
  </w:num>
  <w:num w:numId="26">
    <w:abstractNumId w:val="21"/>
  </w:num>
  <w:num w:numId="27">
    <w:abstractNumId w:val="28"/>
  </w:num>
  <w:num w:numId="28">
    <w:abstractNumId w:val="27"/>
  </w:num>
  <w:num w:numId="29">
    <w:abstractNumId w:val="32"/>
  </w:num>
  <w:num w:numId="30">
    <w:abstractNumId w:val="33"/>
  </w:num>
  <w:num w:numId="31">
    <w:abstractNumId w:val="45"/>
  </w:num>
  <w:num w:numId="32">
    <w:abstractNumId w:val="16"/>
  </w:num>
  <w:num w:numId="33">
    <w:abstractNumId w:val="34"/>
  </w:num>
  <w:num w:numId="34">
    <w:abstractNumId w:val="47"/>
  </w:num>
  <w:num w:numId="35">
    <w:abstractNumId w:val="23"/>
  </w:num>
  <w:num w:numId="36">
    <w:abstractNumId w:val="39"/>
  </w:num>
  <w:num w:numId="37">
    <w:abstractNumId w:val="11"/>
  </w:num>
  <w:num w:numId="38">
    <w:abstractNumId w:val="29"/>
  </w:num>
  <w:num w:numId="39">
    <w:abstractNumId w:val="17"/>
  </w:num>
  <w:num w:numId="40">
    <w:abstractNumId w:val="37"/>
  </w:num>
  <w:num w:numId="41">
    <w:abstractNumId w:val="36"/>
  </w:num>
  <w:num w:numId="42">
    <w:abstractNumId w:val="42"/>
  </w:num>
  <w:num w:numId="43">
    <w:abstractNumId w:val="38"/>
  </w:num>
  <w:num w:numId="44">
    <w:abstractNumId w:val="51"/>
  </w:num>
  <w:num w:numId="45">
    <w:abstractNumId w:val="43"/>
  </w:num>
  <w:num w:numId="46">
    <w:abstractNumId w:val="7"/>
  </w:num>
  <w:num w:numId="47">
    <w:abstractNumId w:val="2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43A"/>
    <w:rsid w:val="000038CA"/>
    <w:rsid w:val="00014138"/>
    <w:rsid w:val="00032805"/>
    <w:rsid w:val="00040DFD"/>
    <w:rsid w:val="00042164"/>
    <w:rsid w:val="00050C81"/>
    <w:rsid w:val="00054B0F"/>
    <w:rsid w:val="0006097F"/>
    <w:rsid w:val="00060DAB"/>
    <w:rsid w:val="000704EE"/>
    <w:rsid w:val="00077BA2"/>
    <w:rsid w:val="00082974"/>
    <w:rsid w:val="00083CFF"/>
    <w:rsid w:val="000916D8"/>
    <w:rsid w:val="00097E5E"/>
    <w:rsid w:val="000A1B26"/>
    <w:rsid w:val="000A4BAA"/>
    <w:rsid w:val="000A6EA9"/>
    <w:rsid w:val="000A706B"/>
    <w:rsid w:val="000C36A7"/>
    <w:rsid w:val="000E46C6"/>
    <w:rsid w:val="000F2145"/>
    <w:rsid w:val="000F26B6"/>
    <w:rsid w:val="000F29D6"/>
    <w:rsid w:val="000F5794"/>
    <w:rsid w:val="001014F0"/>
    <w:rsid w:val="00101CCA"/>
    <w:rsid w:val="00110B11"/>
    <w:rsid w:val="001129A3"/>
    <w:rsid w:val="00113DF9"/>
    <w:rsid w:val="0012372D"/>
    <w:rsid w:val="0012766D"/>
    <w:rsid w:val="0012781E"/>
    <w:rsid w:val="00134173"/>
    <w:rsid w:val="001409CB"/>
    <w:rsid w:val="00145C83"/>
    <w:rsid w:val="00151F5A"/>
    <w:rsid w:val="00154DF4"/>
    <w:rsid w:val="001669A0"/>
    <w:rsid w:val="001748CA"/>
    <w:rsid w:val="00177448"/>
    <w:rsid w:val="00177DC7"/>
    <w:rsid w:val="00180772"/>
    <w:rsid w:val="00181791"/>
    <w:rsid w:val="00181A8D"/>
    <w:rsid w:val="00187CED"/>
    <w:rsid w:val="00194F8F"/>
    <w:rsid w:val="001A19B6"/>
    <w:rsid w:val="001A2ECF"/>
    <w:rsid w:val="001B12F0"/>
    <w:rsid w:val="001C2F09"/>
    <w:rsid w:val="001D0B25"/>
    <w:rsid w:val="001D6EAC"/>
    <w:rsid w:val="001E0991"/>
    <w:rsid w:val="001E26A2"/>
    <w:rsid w:val="001E391B"/>
    <w:rsid w:val="001E5999"/>
    <w:rsid w:val="00200B29"/>
    <w:rsid w:val="00203A0B"/>
    <w:rsid w:val="002157C3"/>
    <w:rsid w:val="00222A7D"/>
    <w:rsid w:val="00223CD2"/>
    <w:rsid w:val="0022765A"/>
    <w:rsid w:val="00237337"/>
    <w:rsid w:val="002414F7"/>
    <w:rsid w:val="00245B5B"/>
    <w:rsid w:val="00253F2B"/>
    <w:rsid w:val="002558BE"/>
    <w:rsid w:val="00273578"/>
    <w:rsid w:val="002737EB"/>
    <w:rsid w:val="00285D47"/>
    <w:rsid w:val="00287400"/>
    <w:rsid w:val="00291E2A"/>
    <w:rsid w:val="002928B8"/>
    <w:rsid w:val="00295240"/>
    <w:rsid w:val="00297319"/>
    <w:rsid w:val="002A0AEB"/>
    <w:rsid w:val="002A6BBD"/>
    <w:rsid w:val="002A6F29"/>
    <w:rsid w:val="002B1A53"/>
    <w:rsid w:val="002B5F86"/>
    <w:rsid w:val="002B65F2"/>
    <w:rsid w:val="002B671E"/>
    <w:rsid w:val="002C3756"/>
    <w:rsid w:val="002C4FE6"/>
    <w:rsid w:val="002C5084"/>
    <w:rsid w:val="002D089D"/>
    <w:rsid w:val="002D2A24"/>
    <w:rsid w:val="002E5828"/>
    <w:rsid w:val="002E5B70"/>
    <w:rsid w:val="002E6519"/>
    <w:rsid w:val="002F65FA"/>
    <w:rsid w:val="002F6EBB"/>
    <w:rsid w:val="00301648"/>
    <w:rsid w:val="00303078"/>
    <w:rsid w:val="00305455"/>
    <w:rsid w:val="00312A44"/>
    <w:rsid w:val="0033340E"/>
    <w:rsid w:val="00341275"/>
    <w:rsid w:val="00341B1C"/>
    <w:rsid w:val="00342247"/>
    <w:rsid w:val="003469CA"/>
    <w:rsid w:val="0036159B"/>
    <w:rsid w:val="00365A66"/>
    <w:rsid w:val="0036667B"/>
    <w:rsid w:val="00367BC8"/>
    <w:rsid w:val="003709CB"/>
    <w:rsid w:val="00376AFA"/>
    <w:rsid w:val="00377956"/>
    <w:rsid w:val="00377AB4"/>
    <w:rsid w:val="00380508"/>
    <w:rsid w:val="003B46BA"/>
    <w:rsid w:val="003B7C06"/>
    <w:rsid w:val="003C655B"/>
    <w:rsid w:val="003D5D49"/>
    <w:rsid w:val="003E13C4"/>
    <w:rsid w:val="003E16E0"/>
    <w:rsid w:val="0040343B"/>
    <w:rsid w:val="00410620"/>
    <w:rsid w:val="00413390"/>
    <w:rsid w:val="00414EC4"/>
    <w:rsid w:val="004213E8"/>
    <w:rsid w:val="00423F91"/>
    <w:rsid w:val="004277B9"/>
    <w:rsid w:val="004338D6"/>
    <w:rsid w:val="00445D2E"/>
    <w:rsid w:val="00465028"/>
    <w:rsid w:val="00467C0E"/>
    <w:rsid w:val="0047229F"/>
    <w:rsid w:val="004724B5"/>
    <w:rsid w:val="0048008C"/>
    <w:rsid w:val="00480D7A"/>
    <w:rsid w:val="00494906"/>
    <w:rsid w:val="00497656"/>
    <w:rsid w:val="004979D0"/>
    <w:rsid w:val="004A3295"/>
    <w:rsid w:val="004A41A6"/>
    <w:rsid w:val="004B5DAC"/>
    <w:rsid w:val="004B6DFD"/>
    <w:rsid w:val="004C22E9"/>
    <w:rsid w:val="004C660F"/>
    <w:rsid w:val="004C7587"/>
    <w:rsid w:val="004D782B"/>
    <w:rsid w:val="004E31EC"/>
    <w:rsid w:val="004E4B21"/>
    <w:rsid w:val="004E68BC"/>
    <w:rsid w:val="004E701D"/>
    <w:rsid w:val="004F33C0"/>
    <w:rsid w:val="004F5BFC"/>
    <w:rsid w:val="00505780"/>
    <w:rsid w:val="00516647"/>
    <w:rsid w:val="0051745E"/>
    <w:rsid w:val="005224DB"/>
    <w:rsid w:val="00526630"/>
    <w:rsid w:val="005269AC"/>
    <w:rsid w:val="00530381"/>
    <w:rsid w:val="005320A2"/>
    <w:rsid w:val="00533C03"/>
    <w:rsid w:val="005421BA"/>
    <w:rsid w:val="00546F1D"/>
    <w:rsid w:val="00547C2D"/>
    <w:rsid w:val="005604CD"/>
    <w:rsid w:val="00563477"/>
    <w:rsid w:val="00571B83"/>
    <w:rsid w:val="005949CC"/>
    <w:rsid w:val="00594BEF"/>
    <w:rsid w:val="0059586F"/>
    <w:rsid w:val="00596E59"/>
    <w:rsid w:val="005A1E7A"/>
    <w:rsid w:val="005B04E8"/>
    <w:rsid w:val="005B6ED8"/>
    <w:rsid w:val="005C0FC8"/>
    <w:rsid w:val="005C6EDB"/>
    <w:rsid w:val="005D25B7"/>
    <w:rsid w:val="005D441B"/>
    <w:rsid w:val="005E0FB0"/>
    <w:rsid w:val="005E7EBB"/>
    <w:rsid w:val="005F12B0"/>
    <w:rsid w:val="005F19F2"/>
    <w:rsid w:val="005F2AFA"/>
    <w:rsid w:val="005F793B"/>
    <w:rsid w:val="005F7E8F"/>
    <w:rsid w:val="0060248E"/>
    <w:rsid w:val="00604E87"/>
    <w:rsid w:val="006056C2"/>
    <w:rsid w:val="006124FC"/>
    <w:rsid w:val="00612E54"/>
    <w:rsid w:val="00615AB9"/>
    <w:rsid w:val="00624BFC"/>
    <w:rsid w:val="00625D00"/>
    <w:rsid w:val="00626768"/>
    <w:rsid w:val="00632346"/>
    <w:rsid w:val="0064106D"/>
    <w:rsid w:val="00643527"/>
    <w:rsid w:val="00646496"/>
    <w:rsid w:val="00654C19"/>
    <w:rsid w:val="006602B0"/>
    <w:rsid w:val="00662E5B"/>
    <w:rsid w:val="00665162"/>
    <w:rsid w:val="00666DB3"/>
    <w:rsid w:val="0066736C"/>
    <w:rsid w:val="00670CCE"/>
    <w:rsid w:val="006769C5"/>
    <w:rsid w:val="006802B2"/>
    <w:rsid w:val="00686143"/>
    <w:rsid w:val="006915C7"/>
    <w:rsid w:val="006A1457"/>
    <w:rsid w:val="006B045A"/>
    <w:rsid w:val="006B26F3"/>
    <w:rsid w:val="006B290E"/>
    <w:rsid w:val="006B2AFC"/>
    <w:rsid w:val="006B3710"/>
    <w:rsid w:val="006C6122"/>
    <w:rsid w:val="006C6273"/>
    <w:rsid w:val="006D1207"/>
    <w:rsid w:val="006D2EB7"/>
    <w:rsid w:val="006D3DFF"/>
    <w:rsid w:val="006D4D15"/>
    <w:rsid w:val="006D660E"/>
    <w:rsid w:val="006E51D6"/>
    <w:rsid w:val="006E5406"/>
    <w:rsid w:val="006E717F"/>
    <w:rsid w:val="006E7D2D"/>
    <w:rsid w:val="006F1111"/>
    <w:rsid w:val="006F72C7"/>
    <w:rsid w:val="006F7673"/>
    <w:rsid w:val="00700C8B"/>
    <w:rsid w:val="00703AB1"/>
    <w:rsid w:val="00716754"/>
    <w:rsid w:val="00717329"/>
    <w:rsid w:val="00722409"/>
    <w:rsid w:val="007264CE"/>
    <w:rsid w:val="00734B12"/>
    <w:rsid w:val="007368F9"/>
    <w:rsid w:val="00742F21"/>
    <w:rsid w:val="007476F3"/>
    <w:rsid w:val="00747E45"/>
    <w:rsid w:val="0075070B"/>
    <w:rsid w:val="00763988"/>
    <w:rsid w:val="007647E8"/>
    <w:rsid w:val="00767C54"/>
    <w:rsid w:val="0077116F"/>
    <w:rsid w:val="00772328"/>
    <w:rsid w:val="00776E2D"/>
    <w:rsid w:val="00781AED"/>
    <w:rsid w:val="00781F1C"/>
    <w:rsid w:val="00783E2A"/>
    <w:rsid w:val="0078415D"/>
    <w:rsid w:val="00795B58"/>
    <w:rsid w:val="007A0938"/>
    <w:rsid w:val="007A520F"/>
    <w:rsid w:val="007A6552"/>
    <w:rsid w:val="007B2F73"/>
    <w:rsid w:val="007B4CDF"/>
    <w:rsid w:val="007B51DD"/>
    <w:rsid w:val="007C293B"/>
    <w:rsid w:val="007C4306"/>
    <w:rsid w:val="007C5FA1"/>
    <w:rsid w:val="007D26E6"/>
    <w:rsid w:val="007D50EE"/>
    <w:rsid w:val="007D7B45"/>
    <w:rsid w:val="007E520C"/>
    <w:rsid w:val="0080115A"/>
    <w:rsid w:val="008073D0"/>
    <w:rsid w:val="00811388"/>
    <w:rsid w:val="0081458B"/>
    <w:rsid w:val="00814FFE"/>
    <w:rsid w:val="00815962"/>
    <w:rsid w:val="00822176"/>
    <w:rsid w:val="00825147"/>
    <w:rsid w:val="00825245"/>
    <w:rsid w:val="00825363"/>
    <w:rsid w:val="00825B39"/>
    <w:rsid w:val="00832354"/>
    <w:rsid w:val="008342B9"/>
    <w:rsid w:val="00836DF8"/>
    <w:rsid w:val="00841DDD"/>
    <w:rsid w:val="008476F4"/>
    <w:rsid w:val="00862B84"/>
    <w:rsid w:val="0086395A"/>
    <w:rsid w:val="00863B2D"/>
    <w:rsid w:val="00863C28"/>
    <w:rsid w:val="00866994"/>
    <w:rsid w:val="008700BE"/>
    <w:rsid w:val="00870405"/>
    <w:rsid w:val="008737A2"/>
    <w:rsid w:val="00875688"/>
    <w:rsid w:val="00875F78"/>
    <w:rsid w:val="00877188"/>
    <w:rsid w:val="00887F73"/>
    <w:rsid w:val="008A4B50"/>
    <w:rsid w:val="008B5AF0"/>
    <w:rsid w:val="008C11C2"/>
    <w:rsid w:val="008C4AB7"/>
    <w:rsid w:val="008C6BED"/>
    <w:rsid w:val="008D0751"/>
    <w:rsid w:val="008D0B6C"/>
    <w:rsid w:val="008D21C6"/>
    <w:rsid w:val="008D38BF"/>
    <w:rsid w:val="008D3FD9"/>
    <w:rsid w:val="008D656B"/>
    <w:rsid w:val="008E079A"/>
    <w:rsid w:val="008E3F5F"/>
    <w:rsid w:val="008E58FC"/>
    <w:rsid w:val="008E6BCC"/>
    <w:rsid w:val="008F1145"/>
    <w:rsid w:val="008F4428"/>
    <w:rsid w:val="008F7C20"/>
    <w:rsid w:val="0090655B"/>
    <w:rsid w:val="0091004E"/>
    <w:rsid w:val="0091096B"/>
    <w:rsid w:val="0091481E"/>
    <w:rsid w:val="00915049"/>
    <w:rsid w:val="00917F2B"/>
    <w:rsid w:val="00921471"/>
    <w:rsid w:val="0092360B"/>
    <w:rsid w:val="009427B5"/>
    <w:rsid w:val="00942FA7"/>
    <w:rsid w:val="00944AFD"/>
    <w:rsid w:val="0094707A"/>
    <w:rsid w:val="00953A15"/>
    <w:rsid w:val="00954444"/>
    <w:rsid w:val="0095677E"/>
    <w:rsid w:val="00961480"/>
    <w:rsid w:val="0096417E"/>
    <w:rsid w:val="00966FE1"/>
    <w:rsid w:val="00972030"/>
    <w:rsid w:val="00975EAC"/>
    <w:rsid w:val="009848A1"/>
    <w:rsid w:val="00984E00"/>
    <w:rsid w:val="009908C4"/>
    <w:rsid w:val="00995624"/>
    <w:rsid w:val="009A3F34"/>
    <w:rsid w:val="009A5068"/>
    <w:rsid w:val="009B0C65"/>
    <w:rsid w:val="009B1999"/>
    <w:rsid w:val="009B55C8"/>
    <w:rsid w:val="009B5830"/>
    <w:rsid w:val="009C2167"/>
    <w:rsid w:val="009C37A8"/>
    <w:rsid w:val="009D21AA"/>
    <w:rsid w:val="009E11AD"/>
    <w:rsid w:val="009E25E5"/>
    <w:rsid w:val="009E28FF"/>
    <w:rsid w:val="009E692D"/>
    <w:rsid w:val="009F5222"/>
    <w:rsid w:val="009F5A99"/>
    <w:rsid w:val="00A00A1A"/>
    <w:rsid w:val="00A05E24"/>
    <w:rsid w:val="00A06B52"/>
    <w:rsid w:val="00A1557B"/>
    <w:rsid w:val="00A1700A"/>
    <w:rsid w:val="00A4778F"/>
    <w:rsid w:val="00A51763"/>
    <w:rsid w:val="00A5373D"/>
    <w:rsid w:val="00A56E89"/>
    <w:rsid w:val="00A73BA9"/>
    <w:rsid w:val="00A92D87"/>
    <w:rsid w:val="00A93719"/>
    <w:rsid w:val="00A964D2"/>
    <w:rsid w:val="00AA1EBD"/>
    <w:rsid w:val="00AB1932"/>
    <w:rsid w:val="00AB47F7"/>
    <w:rsid w:val="00AC50A8"/>
    <w:rsid w:val="00AD1C26"/>
    <w:rsid w:val="00AD4E97"/>
    <w:rsid w:val="00AD6319"/>
    <w:rsid w:val="00AE2DDB"/>
    <w:rsid w:val="00AE32A5"/>
    <w:rsid w:val="00AF142B"/>
    <w:rsid w:val="00AF3E48"/>
    <w:rsid w:val="00AF6043"/>
    <w:rsid w:val="00B054DB"/>
    <w:rsid w:val="00B1215C"/>
    <w:rsid w:val="00B131BB"/>
    <w:rsid w:val="00B140F7"/>
    <w:rsid w:val="00B16663"/>
    <w:rsid w:val="00B2196D"/>
    <w:rsid w:val="00B25CB8"/>
    <w:rsid w:val="00B26563"/>
    <w:rsid w:val="00B42631"/>
    <w:rsid w:val="00B447FB"/>
    <w:rsid w:val="00B5070E"/>
    <w:rsid w:val="00B508AE"/>
    <w:rsid w:val="00B53C07"/>
    <w:rsid w:val="00B60654"/>
    <w:rsid w:val="00B61413"/>
    <w:rsid w:val="00B626EC"/>
    <w:rsid w:val="00B903F4"/>
    <w:rsid w:val="00B9067B"/>
    <w:rsid w:val="00B9274C"/>
    <w:rsid w:val="00B927B4"/>
    <w:rsid w:val="00B94925"/>
    <w:rsid w:val="00B9789A"/>
    <w:rsid w:val="00BB01E3"/>
    <w:rsid w:val="00BC126A"/>
    <w:rsid w:val="00BC1FE4"/>
    <w:rsid w:val="00BC3E35"/>
    <w:rsid w:val="00BC63F0"/>
    <w:rsid w:val="00BD05EA"/>
    <w:rsid w:val="00BE56BA"/>
    <w:rsid w:val="00BF2641"/>
    <w:rsid w:val="00BF3777"/>
    <w:rsid w:val="00BF7773"/>
    <w:rsid w:val="00C00633"/>
    <w:rsid w:val="00C00A8A"/>
    <w:rsid w:val="00C00B70"/>
    <w:rsid w:val="00C01DC4"/>
    <w:rsid w:val="00C102FC"/>
    <w:rsid w:val="00C14F7E"/>
    <w:rsid w:val="00C15510"/>
    <w:rsid w:val="00C1578C"/>
    <w:rsid w:val="00C266D5"/>
    <w:rsid w:val="00C27E56"/>
    <w:rsid w:val="00C3010C"/>
    <w:rsid w:val="00C3359A"/>
    <w:rsid w:val="00C373D6"/>
    <w:rsid w:val="00C401C4"/>
    <w:rsid w:val="00C41965"/>
    <w:rsid w:val="00C43489"/>
    <w:rsid w:val="00C459E2"/>
    <w:rsid w:val="00C46DA0"/>
    <w:rsid w:val="00C5294B"/>
    <w:rsid w:val="00C55AFB"/>
    <w:rsid w:val="00C65A67"/>
    <w:rsid w:val="00C8088C"/>
    <w:rsid w:val="00C9084F"/>
    <w:rsid w:val="00C92357"/>
    <w:rsid w:val="00C9504C"/>
    <w:rsid w:val="00CA09F0"/>
    <w:rsid w:val="00CA0E3D"/>
    <w:rsid w:val="00CA1B29"/>
    <w:rsid w:val="00CC0993"/>
    <w:rsid w:val="00CD2791"/>
    <w:rsid w:val="00CD446F"/>
    <w:rsid w:val="00CE374B"/>
    <w:rsid w:val="00CE7621"/>
    <w:rsid w:val="00CF1186"/>
    <w:rsid w:val="00CF1EF3"/>
    <w:rsid w:val="00D01B72"/>
    <w:rsid w:val="00D055DB"/>
    <w:rsid w:val="00D14783"/>
    <w:rsid w:val="00D175D2"/>
    <w:rsid w:val="00D31E39"/>
    <w:rsid w:val="00D46BEC"/>
    <w:rsid w:val="00D47747"/>
    <w:rsid w:val="00D52E1C"/>
    <w:rsid w:val="00D56D0B"/>
    <w:rsid w:val="00D62CC6"/>
    <w:rsid w:val="00D638C3"/>
    <w:rsid w:val="00D64397"/>
    <w:rsid w:val="00D66598"/>
    <w:rsid w:val="00D67468"/>
    <w:rsid w:val="00D80063"/>
    <w:rsid w:val="00D8010D"/>
    <w:rsid w:val="00D8530F"/>
    <w:rsid w:val="00DA29CF"/>
    <w:rsid w:val="00DA60B2"/>
    <w:rsid w:val="00DA7BE3"/>
    <w:rsid w:val="00DB0826"/>
    <w:rsid w:val="00DB11D2"/>
    <w:rsid w:val="00DB2780"/>
    <w:rsid w:val="00DD0901"/>
    <w:rsid w:val="00DD45C1"/>
    <w:rsid w:val="00DE02F2"/>
    <w:rsid w:val="00E010FE"/>
    <w:rsid w:val="00E042C2"/>
    <w:rsid w:val="00E0718C"/>
    <w:rsid w:val="00E10616"/>
    <w:rsid w:val="00E1177C"/>
    <w:rsid w:val="00E127E2"/>
    <w:rsid w:val="00E14CF3"/>
    <w:rsid w:val="00E33C4A"/>
    <w:rsid w:val="00E348C4"/>
    <w:rsid w:val="00E348F1"/>
    <w:rsid w:val="00E41E7B"/>
    <w:rsid w:val="00E42EED"/>
    <w:rsid w:val="00E45DFF"/>
    <w:rsid w:val="00E4726B"/>
    <w:rsid w:val="00E5605B"/>
    <w:rsid w:val="00E5622F"/>
    <w:rsid w:val="00E574AA"/>
    <w:rsid w:val="00E578E4"/>
    <w:rsid w:val="00E606E6"/>
    <w:rsid w:val="00E6070F"/>
    <w:rsid w:val="00E6160B"/>
    <w:rsid w:val="00E62D00"/>
    <w:rsid w:val="00E6362F"/>
    <w:rsid w:val="00E6492F"/>
    <w:rsid w:val="00E741DD"/>
    <w:rsid w:val="00E77AA1"/>
    <w:rsid w:val="00E858D5"/>
    <w:rsid w:val="00E87E96"/>
    <w:rsid w:val="00E909A7"/>
    <w:rsid w:val="00E90C37"/>
    <w:rsid w:val="00E94954"/>
    <w:rsid w:val="00E96EEF"/>
    <w:rsid w:val="00EA1C76"/>
    <w:rsid w:val="00EA298C"/>
    <w:rsid w:val="00EA643A"/>
    <w:rsid w:val="00EB45A9"/>
    <w:rsid w:val="00EB52C4"/>
    <w:rsid w:val="00EC62B7"/>
    <w:rsid w:val="00ED4A48"/>
    <w:rsid w:val="00ED565E"/>
    <w:rsid w:val="00ED74F7"/>
    <w:rsid w:val="00EF264B"/>
    <w:rsid w:val="00EF33BF"/>
    <w:rsid w:val="00EF40AB"/>
    <w:rsid w:val="00EF68CE"/>
    <w:rsid w:val="00F02E83"/>
    <w:rsid w:val="00F17BB3"/>
    <w:rsid w:val="00F23EB2"/>
    <w:rsid w:val="00F23F2B"/>
    <w:rsid w:val="00F263ED"/>
    <w:rsid w:val="00F37C6F"/>
    <w:rsid w:val="00F43E74"/>
    <w:rsid w:val="00F43F7F"/>
    <w:rsid w:val="00F46AF2"/>
    <w:rsid w:val="00F47115"/>
    <w:rsid w:val="00F472F6"/>
    <w:rsid w:val="00F52201"/>
    <w:rsid w:val="00F54D26"/>
    <w:rsid w:val="00F572D3"/>
    <w:rsid w:val="00F63844"/>
    <w:rsid w:val="00F7379F"/>
    <w:rsid w:val="00F743E0"/>
    <w:rsid w:val="00F77575"/>
    <w:rsid w:val="00F8074A"/>
    <w:rsid w:val="00F825CE"/>
    <w:rsid w:val="00F865AF"/>
    <w:rsid w:val="00F94720"/>
    <w:rsid w:val="00F97871"/>
    <w:rsid w:val="00FA4091"/>
    <w:rsid w:val="00FB058E"/>
    <w:rsid w:val="00FB21D3"/>
    <w:rsid w:val="00FB455B"/>
    <w:rsid w:val="00FC01C2"/>
    <w:rsid w:val="00FC320B"/>
    <w:rsid w:val="00FC3774"/>
    <w:rsid w:val="00FC377D"/>
    <w:rsid w:val="00FD6F4A"/>
    <w:rsid w:val="00FD7F3B"/>
    <w:rsid w:val="00FE6294"/>
    <w:rsid w:val="00FF075D"/>
    <w:rsid w:val="00FF6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B2D79"/>
  <w15:docId w15:val="{EBA53E6F-EA01-46BC-936A-BA97ADB7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6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E717F"/>
  </w:style>
  <w:style w:type="paragraph" w:styleId="a3">
    <w:name w:val="Normal (Web)"/>
    <w:basedOn w:val="a"/>
    <w:unhideWhenUsed/>
    <w:rsid w:val="006E717F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4">
    <w:name w:val="footnote text"/>
    <w:basedOn w:val="a"/>
    <w:link w:val="a5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6E71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E71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6E71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6E717F"/>
    <w:pPr>
      <w:spacing w:after="0" w:line="240" w:lineRule="auto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6E717F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c">
    <w:name w:val="Body Text Indent"/>
    <w:basedOn w:val="a"/>
    <w:link w:val="ad"/>
    <w:unhideWhenUsed/>
    <w:rsid w:val="006E71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6E71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unhideWhenUsed/>
    <w:rsid w:val="006E717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6E717F"/>
    <w:rPr>
      <w:rFonts w:ascii="Times New Roman" w:eastAsia="Times New Roman" w:hAnsi="Times New Roman" w:cs="Times New Roman"/>
      <w:b/>
      <w:bCs/>
      <w:iCs/>
      <w:sz w:val="26"/>
      <w:szCs w:val="24"/>
      <w:lang w:eastAsia="ru-RU"/>
    </w:rPr>
  </w:style>
  <w:style w:type="paragraph" w:styleId="ae">
    <w:name w:val="Balloon Text"/>
    <w:basedOn w:val="a"/>
    <w:link w:val="af"/>
    <w:unhideWhenUsed/>
    <w:rsid w:val="006E717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E717F"/>
    <w:rPr>
      <w:rFonts w:ascii="Tahoma" w:eastAsia="Calibri" w:hAnsi="Tahoma" w:cs="Tahoma"/>
      <w:sz w:val="16"/>
      <w:szCs w:val="16"/>
    </w:rPr>
  </w:style>
  <w:style w:type="paragraph" w:styleId="af0">
    <w:name w:val="No Spacing"/>
    <w:qFormat/>
    <w:rsid w:val="006E71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qFormat/>
    <w:rsid w:val="006E717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f2">
    <w:name w:val="footnote reference"/>
    <w:basedOn w:val="a0"/>
    <w:semiHidden/>
    <w:unhideWhenUsed/>
    <w:rsid w:val="006E717F"/>
    <w:rPr>
      <w:vertAlign w:val="superscript"/>
    </w:rPr>
  </w:style>
  <w:style w:type="table" w:styleId="af3">
    <w:name w:val="Table Grid"/>
    <w:basedOn w:val="a1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6E717F"/>
  </w:style>
  <w:style w:type="table" w:customStyle="1" w:styleId="10">
    <w:name w:val="Сетка таблицы1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qFormat/>
    <w:rsid w:val="006E717F"/>
    <w:rPr>
      <w:b/>
      <w:bCs/>
    </w:rPr>
  </w:style>
  <w:style w:type="character" w:customStyle="1" w:styleId="31">
    <w:name w:val="Знак Знак3"/>
    <w:locked/>
    <w:rsid w:val="006E717F"/>
    <w:rPr>
      <w:sz w:val="24"/>
      <w:lang w:val="ru-RU" w:eastAsia="ru-RU" w:bidi="ar-SA"/>
    </w:rPr>
  </w:style>
  <w:style w:type="numbering" w:customStyle="1" w:styleId="32">
    <w:name w:val="Нет списка3"/>
    <w:next w:val="a2"/>
    <w:semiHidden/>
    <w:rsid w:val="006E717F"/>
  </w:style>
  <w:style w:type="table" w:customStyle="1" w:styleId="20">
    <w:name w:val="Сетка таблицы2"/>
    <w:basedOn w:val="a1"/>
    <w:next w:val="af3"/>
    <w:rsid w:val="006E71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нак Знак1"/>
    <w:locked/>
    <w:rsid w:val="006E717F"/>
    <w:rPr>
      <w:sz w:val="24"/>
      <w:szCs w:val="24"/>
      <w:lang w:val="ru-RU" w:eastAsia="ru-RU" w:bidi="ar-SA"/>
    </w:rPr>
  </w:style>
  <w:style w:type="character" w:customStyle="1" w:styleId="af5">
    <w:name w:val="Знак Знак"/>
    <w:locked/>
    <w:rsid w:val="006E717F"/>
    <w:rPr>
      <w:sz w:val="24"/>
      <w:szCs w:val="24"/>
      <w:lang w:val="ru-RU" w:eastAsia="ru-RU" w:bidi="ar-SA"/>
    </w:rPr>
  </w:style>
  <w:style w:type="character" w:customStyle="1" w:styleId="4">
    <w:name w:val="Знак Знак4"/>
    <w:locked/>
    <w:rsid w:val="006E717F"/>
    <w:rPr>
      <w:sz w:val="40"/>
      <w:szCs w:val="24"/>
      <w:lang w:val="ru-RU" w:eastAsia="ru-RU" w:bidi="ar-SA"/>
    </w:rPr>
  </w:style>
  <w:style w:type="character" w:customStyle="1" w:styleId="21">
    <w:name w:val="Знак Знак2"/>
    <w:locked/>
    <w:rsid w:val="006E717F"/>
    <w:rPr>
      <w:b/>
      <w:bCs/>
      <w:iCs/>
      <w:sz w:val="26"/>
      <w:szCs w:val="24"/>
      <w:lang w:val="ru-RU" w:eastAsia="ru-RU" w:bidi="ar-SA"/>
    </w:rPr>
  </w:style>
  <w:style w:type="numbering" w:customStyle="1" w:styleId="40">
    <w:name w:val="Нет списка4"/>
    <w:next w:val="a2"/>
    <w:uiPriority w:val="99"/>
    <w:semiHidden/>
    <w:unhideWhenUsed/>
    <w:rsid w:val="006E717F"/>
  </w:style>
  <w:style w:type="numbering" w:customStyle="1" w:styleId="5">
    <w:name w:val="Нет списка5"/>
    <w:next w:val="a2"/>
    <w:semiHidden/>
    <w:rsid w:val="006E717F"/>
  </w:style>
  <w:style w:type="character" w:customStyle="1" w:styleId="WW8Num1z0">
    <w:name w:val="WW8Num1z0"/>
    <w:rsid w:val="006E717F"/>
    <w:rPr>
      <w:rFonts w:ascii="Symbol" w:hAnsi="Symbol"/>
    </w:rPr>
  </w:style>
  <w:style w:type="character" w:customStyle="1" w:styleId="WW8Num2z0">
    <w:name w:val="WW8Num2z0"/>
    <w:rsid w:val="006E717F"/>
    <w:rPr>
      <w:rFonts w:ascii="Symbol" w:hAnsi="Symbol"/>
    </w:rPr>
  </w:style>
  <w:style w:type="character" w:customStyle="1" w:styleId="WW8Num3z0">
    <w:name w:val="WW8Num3z0"/>
    <w:rsid w:val="006E717F"/>
    <w:rPr>
      <w:rFonts w:ascii="Symbol" w:hAnsi="Symbol"/>
    </w:rPr>
  </w:style>
  <w:style w:type="character" w:customStyle="1" w:styleId="WW8Num4z0">
    <w:name w:val="WW8Num4z0"/>
    <w:rsid w:val="006E717F"/>
    <w:rPr>
      <w:rFonts w:ascii="Symbol" w:hAnsi="Symbol"/>
    </w:rPr>
  </w:style>
  <w:style w:type="character" w:customStyle="1" w:styleId="WW8Num5z0">
    <w:name w:val="WW8Num5z0"/>
    <w:rsid w:val="006E717F"/>
    <w:rPr>
      <w:rFonts w:ascii="Symbol" w:hAnsi="Symbol"/>
    </w:rPr>
  </w:style>
  <w:style w:type="character" w:customStyle="1" w:styleId="WW8Num6z0">
    <w:name w:val="WW8Num6z0"/>
    <w:rsid w:val="006E717F"/>
    <w:rPr>
      <w:rFonts w:ascii="Symbol" w:hAnsi="Symbol"/>
    </w:rPr>
  </w:style>
  <w:style w:type="character" w:customStyle="1" w:styleId="WW8Num7z0">
    <w:name w:val="WW8Num7z0"/>
    <w:rsid w:val="006E717F"/>
    <w:rPr>
      <w:rFonts w:ascii="Symbol" w:hAnsi="Symbol"/>
    </w:rPr>
  </w:style>
  <w:style w:type="character" w:customStyle="1" w:styleId="12">
    <w:name w:val="Основной шрифт абзаца1"/>
    <w:rsid w:val="006E717F"/>
  </w:style>
  <w:style w:type="character" w:customStyle="1" w:styleId="50">
    <w:name w:val="Знак Знак5"/>
    <w:rsid w:val="006E717F"/>
    <w:rPr>
      <w:lang w:val="ru-RU" w:eastAsia="ar-SA" w:bidi="ar-SA"/>
    </w:rPr>
  </w:style>
  <w:style w:type="paragraph" w:customStyle="1" w:styleId="13">
    <w:name w:val="Заголовок1"/>
    <w:basedOn w:val="a"/>
    <w:next w:val="aa"/>
    <w:rsid w:val="006E717F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a"/>
    <w:rsid w:val="006E717F"/>
    <w:pPr>
      <w:suppressAutoHyphens/>
    </w:pPr>
    <w:rPr>
      <w:rFonts w:cs="Mangal"/>
      <w:lang w:eastAsia="ar-SA"/>
    </w:rPr>
  </w:style>
  <w:style w:type="paragraph" w:customStyle="1" w:styleId="14">
    <w:name w:val="Название1"/>
    <w:basedOn w:val="a"/>
    <w:rsid w:val="006E717F"/>
    <w:pPr>
      <w:suppressLineNumbers/>
      <w:suppressAutoHyphens/>
      <w:spacing w:before="120" w:after="120"/>
    </w:pPr>
    <w:rPr>
      <w:rFonts w:ascii="Calibri" w:eastAsia="Times New Roma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6E717F"/>
    <w:pPr>
      <w:suppressLineNumbers/>
      <w:suppressAutoHyphens/>
    </w:pPr>
    <w:rPr>
      <w:rFonts w:ascii="Calibri" w:eastAsia="Times New Roman" w:hAnsi="Calibri" w:cs="Mangal"/>
      <w:lang w:eastAsia="ar-SA"/>
    </w:rPr>
  </w:style>
  <w:style w:type="paragraph" w:customStyle="1" w:styleId="310">
    <w:name w:val="Основной текст 31"/>
    <w:basedOn w:val="a"/>
    <w:rsid w:val="006E717F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iCs/>
      <w:sz w:val="26"/>
      <w:szCs w:val="24"/>
      <w:lang w:eastAsia="ar-SA"/>
    </w:rPr>
  </w:style>
  <w:style w:type="paragraph" w:customStyle="1" w:styleId="msonormalcxspmiddle">
    <w:name w:val="msonormal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middle">
    <w:name w:val="msonormalcxspmiddlecxspmiddle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msonormalcxspmiddlecxsplast">
    <w:name w:val="msonormalcxspmiddlecxsplast"/>
    <w:basedOn w:val="a"/>
    <w:rsid w:val="006E717F"/>
    <w:pPr>
      <w:suppressAutoHyphens/>
      <w:spacing w:before="280" w:after="28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6E717F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8">
    <w:name w:val="Заголовок таблицы"/>
    <w:basedOn w:val="af7"/>
    <w:rsid w:val="006E717F"/>
    <w:pPr>
      <w:jc w:val="center"/>
    </w:pPr>
    <w:rPr>
      <w:b/>
      <w:bCs/>
    </w:rPr>
  </w:style>
  <w:style w:type="numbering" w:customStyle="1" w:styleId="6">
    <w:name w:val="Нет списка6"/>
    <w:next w:val="a2"/>
    <w:semiHidden/>
    <w:rsid w:val="006E717F"/>
  </w:style>
  <w:style w:type="numbering" w:customStyle="1" w:styleId="7">
    <w:name w:val="Нет списка7"/>
    <w:next w:val="a2"/>
    <w:semiHidden/>
    <w:rsid w:val="00870405"/>
  </w:style>
  <w:style w:type="numbering" w:customStyle="1" w:styleId="8">
    <w:name w:val="Нет списка8"/>
    <w:next w:val="a2"/>
    <w:semiHidden/>
    <w:rsid w:val="00870405"/>
  </w:style>
  <w:style w:type="table" w:customStyle="1" w:styleId="33">
    <w:name w:val="Сетка таблицы3"/>
    <w:basedOn w:val="a1"/>
    <w:next w:val="af3"/>
    <w:uiPriority w:val="39"/>
    <w:rsid w:val="0060248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3"/>
    <w:uiPriority w:val="39"/>
    <w:rsid w:val="004F5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">
    <w:name w:val="Нет списка9"/>
    <w:next w:val="a2"/>
    <w:uiPriority w:val="99"/>
    <w:semiHidden/>
    <w:unhideWhenUsed/>
    <w:rsid w:val="00BD05EA"/>
  </w:style>
  <w:style w:type="numbering" w:customStyle="1" w:styleId="110">
    <w:name w:val="Нет списка11"/>
    <w:next w:val="a2"/>
    <w:uiPriority w:val="99"/>
    <w:semiHidden/>
    <w:unhideWhenUsed/>
    <w:rsid w:val="00BD05EA"/>
  </w:style>
  <w:style w:type="numbering" w:customStyle="1" w:styleId="111">
    <w:name w:val="Нет списка111"/>
    <w:next w:val="a2"/>
    <w:uiPriority w:val="99"/>
    <w:semiHidden/>
    <w:unhideWhenUsed/>
    <w:rsid w:val="00BD05EA"/>
  </w:style>
  <w:style w:type="numbering" w:customStyle="1" w:styleId="210">
    <w:name w:val="Нет списка21"/>
    <w:next w:val="a2"/>
    <w:uiPriority w:val="99"/>
    <w:semiHidden/>
    <w:unhideWhenUsed/>
    <w:rsid w:val="00BD05EA"/>
  </w:style>
  <w:style w:type="numbering" w:customStyle="1" w:styleId="311">
    <w:name w:val="Нет списка31"/>
    <w:next w:val="a2"/>
    <w:semiHidden/>
    <w:rsid w:val="00BD05EA"/>
  </w:style>
  <w:style w:type="numbering" w:customStyle="1" w:styleId="41">
    <w:name w:val="Нет списка41"/>
    <w:next w:val="a2"/>
    <w:uiPriority w:val="99"/>
    <w:semiHidden/>
    <w:unhideWhenUsed/>
    <w:rsid w:val="00BD05EA"/>
  </w:style>
  <w:style w:type="numbering" w:customStyle="1" w:styleId="51">
    <w:name w:val="Нет списка51"/>
    <w:next w:val="a2"/>
    <w:semiHidden/>
    <w:rsid w:val="00BD05EA"/>
  </w:style>
  <w:style w:type="numbering" w:customStyle="1" w:styleId="61">
    <w:name w:val="Нет списка61"/>
    <w:next w:val="a2"/>
    <w:semiHidden/>
    <w:rsid w:val="00BD05EA"/>
  </w:style>
  <w:style w:type="numbering" w:customStyle="1" w:styleId="71">
    <w:name w:val="Нет списка71"/>
    <w:next w:val="a2"/>
    <w:semiHidden/>
    <w:rsid w:val="00BD05EA"/>
  </w:style>
  <w:style w:type="numbering" w:customStyle="1" w:styleId="81">
    <w:name w:val="Нет списка81"/>
    <w:next w:val="a2"/>
    <w:semiHidden/>
    <w:rsid w:val="00BD05EA"/>
  </w:style>
  <w:style w:type="character" w:styleId="af9">
    <w:name w:val="annotation reference"/>
    <w:basedOn w:val="a0"/>
    <w:uiPriority w:val="99"/>
    <w:semiHidden/>
    <w:unhideWhenUsed/>
    <w:rsid w:val="00BD05EA"/>
    <w:rPr>
      <w:sz w:val="16"/>
      <w:szCs w:val="16"/>
    </w:rPr>
  </w:style>
  <w:style w:type="paragraph" w:customStyle="1" w:styleId="17">
    <w:name w:val="Текст примечания1"/>
    <w:basedOn w:val="a"/>
    <w:next w:val="afa"/>
    <w:link w:val="afb"/>
    <w:uiPriority w:val="99"/>
    <w:semiHidden/>
    <w:unhideWhenUsed/>
    <w:rsid w:val="00BD05EA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17"/>
    <w:uiPriority w:val="99"/>
    <w:semiHidden/>
    <w:rsid w:val="00BD05EA"/>
    <w:rPr>
      <w:sz w:val="20"/>
      <w:szCs w:val="20"/>
    </w:rPr>
  </w:style>
  <w:style w:type="paragraph" w:customStyle="1" w:styleId="18">
    <w:name w:val="Тема примечания1"/>
    <w:basedOn w:val="afa"/>
    <w:next w:val="afa"/>
    <w:uiPriority w:val="99"/>
    <w:semiHidden/>
    <w:unhideWhenUsed/>
    <w:rsid w:val="00BD05EA"/>
    <w:pPr>
      <w:spacing w:after="200"/>
    </w:pPr>
    <w:rPr>
      <w:b/>
      <w:bCs/>
    </w:rPr>
  </w:style>
  <w:style w:type="character" w:customStyle="1" w:styleId="afc">
    <w:name w:val="Тема примечания Знак"/>
    <w:basedOn w:val="afb"/>
    <w:link w:val="afd"/>
    <w:uiPriority w:val="99"/>
    <w:semiHidden/>
    <w:rsid w:val="00BD05EA"/>
    <w:rPr>
      <w:b/>
      <w:bCs/>
      <w:sz w:val="20"/>
      <w:szCs w:val="20"/>
    </w:rPr>
  </w:style>
  <w:style w:type="paragraph" w:styleId="afa">
    <w:name w:val="annotation text"/>
    <w:basedOn w:val="a"/>
    <w:link w:val="19"/>
    <w:uiPriority w:val="99"/>
    <w:semiHidden/>
    <w:unhideWhenUsed/>
    <w:rsid w:val="00BD05EA"/>
    <w:pPr>
      <w:spacing w:after="160" w:line="240" w:lineRule="auto"/>
    </w:pPr>
    <w:rPr>
      <w:sz w:val="20"/>
      <w:szCs w:val="20"/>
    </w:rPr>
  </w:style>
  <w:style w:type="character" w:customStyle="1" w:styleId="19">
    <w:name w:val="Текст примечания Знак1"/>
    <w:basedOn w:val="a0"/>
    <w:link w:val="afa"/>
    <w:uiPriority w:val="99"/>
    <w:semiHidden/>
    <w:rsid w:val="00BD05EA"/>
    <w:rPr>
      <w:sz w:val="20"/>
      <w:szCs w:val="20"/>
    </w:rPr>
  </w:style>
  <w:style w:type="paragraph" w:styleId="afd">
    <w:name w:val="annotation subject"/>
    <w:basedOn w:val="afa"/>
    <w:next w:val="afa"/>
    <w:link w:val="afc"/>
    <w:uiPriority w:val="99"/>
    <w:semiHidden/>
    <w:unhideWhenUsed/>
    <w:rsid w:val="00BD05EA"/>
    <w:rPr>
      <w:b/>
      <w:bCs/>
    </w:rPr>
  </w:style>
  <w:style w:type="character" w:customStyle="1" w:styleId="1a">
    <w:name w:val="Тема примечания Знак1"/>
    <w:basedOn w:val="19"/>
    <w:uiPriority w:val="99"/>
    <w:semiHidden/>
    <w:rsid w:val="00BD05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F760-8440-4B45-97A2-C3BCDA657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29</Pages>
  <Words>8009</Words>
  <Characters>45657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18</cp:revision>
  <cp:lastPrinted>2021-11-30T08:31:00Z</cp:lastPrinted>
  <dcterms:created xsi:type="dcterms:W3CDTF">2022-09-07T21:13:00Z</dcterms:created>
  <dcterms:modified xsi:type="dcterms:W3CDTF">2023-01-31T11:33:00Z</dcterms:modified>
</cp:coreProperties>
</file>